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841" w:rsidRPr="0043531E" w:rsidRDefault="009C1841" w:rsidP="009C1841">
      <w:pPr>
        <w:jc w:val="center"/>
        <w:rPr>
          <w:b/>
          <w:i/>
          <w:lang w:val="it-IT"/>
        </w:rPr>
      </w:pPr>
      <w:r w:rsidRPr="0043531E">
        <w:rPr>
          <w:rFonts w:ascii="Garamond" w:hAnsi="Garamond"/>
          <w:smallCaps/>
          <w:noProof/>
          <w:lang w:val="it-IT"/>
        </w:rPr>
        <w:drawing>
          <wp:inline distT="0" distB="0" distL="0" distR="0" wp14:anchorId="7A3EAF1B" wp14:editId="51D092CC">
            <wp:extent cx="6120130" cy="103314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hi PON 2014-2020 (fse+fesr)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4DA" w:rsidRPr="0043531E" w:rsidRDefault="005A14DA" w:rsidP="00586DA4">
      <w:pPr>
        <w:jc w:val="right"/>
        <w:rPr>
          <w:sz w:val="22"/>
          <w:szCs w:val="22"/>
          <w:lang w:val="it-IT"/>
        </w:rPr>
      </w:pPr>
      <w:r w:rsidRPr="0043531E">
        <w:rPr>
          <w:sz w:val="22"/>
          <w:szCs w:val="22"/>
          <w:lang w:val="it-IT"/>
        </w:rPr>
        <w:t>AL DIRIGENTE SCOLASTICO</w:t>
      </w:r>
    </w:p>
    <w:p w:rsidR="005A14DA" w:rsidRPr="0043531E" w:rsidRDefault="005A14DA" w:rsidP="00586DA4">
      <w:pPr>
        <w:jc w:val="right"/>
        <w:rPr>
          <w:sz w:val="22"/>
          <w:szCs w:val="22"/>
          <w:lang w:val="it-IT"/>
        </w:rPr>
      </w:pPr>
      <w:r w:rsidRPr="0043531E">
        <w:rPr>
          <w:sz w:val="22"/>
          <w:szCs w:val="22"/>
          <w:lang w:val="it-IT"/>
        </w:rPr>
        <w:t>IISS ROSA LUXEMBURG</w:t>
      </w:r>
    </w:p>
    <w:p w:rsidR="005A14DA" w:rsidRPr="0043531E" w:rsidRDefault="005A14DA" w:rsidP="00586DA4">
      <w:pPr>
        <w:jc w:val="right"/>
        <w:rPr>
          <w:sz w:val="22"/>
          <w:szCs w:val="22"/>
          <w:lang w:val="it-IT"/>
        </w:rPr>
      </w:pPr>
      <w:r w:rsidRPr="0043531E">
        <w:rPr>
          <w:sz w:val="22"/>
          <w:szCs w:val="22"/>
          <w:lang w:val="it-IT"/>
        </w:rPr>
        <w:t>ACQUAVIVA DELLE FONTI</w:t>
      </w:r>
    </w:p>
    <w:p w:rsidR="00586DA4" w:rsidRPr="0043531E" w:rsidRDefault="00586DA4" w:rsidP="00586DA4">
      <w:pPr>
        <w:jc w:val="right"/>
        <w:rPr>
          <w:sz w:val="22"/>
          <w:szCs w:val="22"/>
          <w:lang w:val="it-IT"/>
        </w:rPr>
      </w:pPr>
    </w:p>
    <w:p w:rsidR="00586DA4" w:rsidRPr="0043531E" w:rsidRDefault="005A14DA" w:rsidP="00586DA4">
      <w:pPr>
        <w:jc w:val="center"/>
        <w:rPr>
          <w:sz w:val="23"/>
          <w:szCs w:val="23"/>
          <w:lang w:val="it-IT"/>
        </w:rPr>
      </w:pPr>
      <w:r w:rsidRPr="0043531E">
        <w:rPr>
          <w:rFonts w:ascii="Arial Narrow" w:hAnsi="Arial Narrow"/>
          <w:bCs/>
          <w:sz w:val="28"/>
          <w:szCs w:val="28"/>
          <w:lang w:val="it-IT"/>
        </w:rPr>
        <w:t>Progetto PON FSE:</w:t>
      </w:r>
      <w:r w:rsidRPr="0043531E">
        <w:rPr>
          <w:rFonts w:ascii="Arial Narrow" w:hAnsi="Arial Narrow"/>
          <w:b/>
          <w:bCs/>
          <w:sz w:val="28"/>
          <w:szCs w:val="28"/>
          <w:lang w:val="it-IT"/>
        </w:rPr>
        <w:t xml:space="preserve"> </w:t>
      </w:r>
      <w:r w:rsidR="00586DA4" w:rsidRPr="0043531E">
        <w:rPr>
          <w:b/>
          <w:sz w:val="23"/>
          <w:szCs w:val="23"/>
          <w:lang w:val="it-IT"/>
        </w:rPr>
        <w:t>“</w:t>
      </w:r>
      <w:r w:rsidR="00586DA4" w:rsidRPr="0043531E">
        <w:rPr>
          <w:b/>
          <w:color w:val="auto"/>
          <w:sz w:val="23"/>
          <w:szCs w:val="23"/>
          <w:lang w:val="it-IT" w:eastAsia="en-US"/>
        </w:rPr>
        <w:t>Sport e Regia:</w:t>
      </w:r>
      <w:r w:rsidR="00586DA4" w:rsidRPr="0043531E">
        <w:rPr>
          <w:b/>
          <w:sz w:val="23"/>
          <w:szCs w:val="23"/>
          <w:lang w:val="it-IT"/>
        </w:rPr>
        <w:t xml:space="preserve"> </w:t>
      </w:r>
      <w:r w:rsidR="00586DA4" w:rsidRPr="0043531E">
        <w:rPr>
          <w:b/>
          <w:color w:val="auto"/>
          <w:sz w:val="23"/>
          <w:szCs w:val="23"/>
          <w:lang w:val="it-IT" w:eastAsia="en-US"/>
        </w:rPr>
        <w:t>dalle riprese in campo al campo in</w:t>
      </w:r>
      <w:r w:rsidR="00586DA4" w:rsidRPr="0043531E">
        <w:rPr>
          <w:b/>
          <w:sz w:val="23"/>
          <w:szCs w:val="23"/>
          <w:lang w:val="it-IT"/>
        </w:rPr>
        <w:t xml:space="preserve"> </w:t>
      </w:r>
      <w:r w:rsidR="00586DA4" w:rsidRPr="0043531E">
        <w:rPr>
          <w:b/>
          <w:color w:val="auto"/>
          <w:sz w:val="23"/>
          <w:szCs w:val="23"/>
          <w:lang w:val="it-IT" w:eastAsia="en-US"/>
        </w:rPr>
        <w:t>ripresa</w:t>
      </w:r>
      <w:r w:rsidR="00586DA4" w:rsidRPr="0043531E">
        <w:rPr>
          <w:b/>
          <w:sz w:val="23"/>
          <w:szCs w:val="23"/>
          <w:lang w:val="it-IT"/>
        </w:rPr>
        <w:t>”</w:t>
      </w:r>
    </w:p>
    <w:p w:rsidR="00586DA4" w:rsidRPr="0043531E" w:rsidRDefault="00586DA4" w:rsidP="00586DA4">
      <w:pPr>
        <w:jc w:val="center"/>
        <w:rPr>
          <w:b/>
          <w:sz w:val="23"/>
          <w:szCs w:val="23"/>
          <w:lang w:val="it-IT"/>
        </w:rPr>
      </w:pPr>
      <w:r w:rsidRPr="0043531E">
        <w:rPr>
          <w:b/>
          <w:sz w:val="23"/>
          <w:szCs w:val="23"/>
          <w:lang w:val="it-IT"/>
        </w:rPr>
        <w:t xml:space="preserve">Codice </w:t>
      </w:r>
      <w:r w:rsidRPr="0043531E">
        <w:rPr>
          <w:b/>
          <w:color w:val="000000"/>
          <w:sz w:val="23"/>
          <w:szCs w:val="23"/>
          <w:lang w:val="it-IT" w:eastAsia="en-US"/>
        </w:rPr>
        <w:t>10.1.1A-FSEPON-PU-2021</w:t>
      </w:r>
      <w:r w:rsidRPr="0043531E">
        <w:rPr>
          <w:b/>
          <w:color w:val="000000"/>
          <w:sz w:val="23"/>
          <w:szCs w:val="23"/>
          <w:lang w:val="it-IT"/>
        </w:rPr>
        <w:t>-235”</w:t>
      </w:r>
    </w:p>
    <w:p w:rsidR="00586DA4" w:rsidRPr="0043531E" w:rsidRDefault="00586DA4" w:rsidP="00586DA4">
      <w:pPr>
        <w:jc w:val="center"/>
        <w:rPr>
          <w:b/>
          <w:sz w:val="23"/>
          <w:szCs w:val="23"/>
          <w:lang w:val="it-IT"/>
        </w:rPr>
      </w:pPr>
      <w:r w:rsidRPr="0043531E">
        <w:rPr>
          <w:rStyle w:val="spanboldcenterbig"/>
          <w:b/>
          <w:sz w:val="23"/>
          <w:szCs w:val="23"/>
          <w:lang w:val="it-IT"/>
        </w:rPr>
        <w:t xml:space="preserve">CUP </w:t>
      </w:r>
      <w:r w:rsidRPr="0043531E">
        <w:rPr>
          <w:b/>
          <w:i/>
          <w:sz w:val="23"/>
          <w:szCs w:val="23"/>
          <w:lang w:val="it-IT"/>
        </w:rPr>
        <w:t>C43D21002070007</w:t>
      </w:r>
    </w:p>
    <w:p w:rsidR="005A14DA" w:rsidRPr="0043531E" w:rsidRDefault="005A14DA" w:rsidP="00586DA4">
      <w:pPr>
        <w:jc w:val="center"/>
        <w:rPr>
          <w:b/>
          <w:i/>
          <w:sz w:val="28"/>
          <w:szCs w:val="28"/>
          <w:lang w:val="it-IT"/>
        </w:rPr>
      </w:pPr>
      <w:r w:rsidRPr="0043531E">
        <w:rPr>
          <w:i/>
          <w:sz w:val="28"/>
          <w:szCs w:val="28"/>
          <w:u w:val="single"/>
          <w:lang w:val="it-IT"/>
        </w:rPr>
        <w:t>Allegato 1</w:t>
      </w:r>
      <w:r w:rsidRPr="0043531E">
        <w:rPr>
          <w:sz w:val="28"/>
          <w:szCs w:val="28"/>
          <w:lang w:val="it-IT"/>
        </w:rPr>
        <w:t xml:space="preserve"> - </w:t>
      </w:r>
      <w:proofErr w:type="gramStart"/>
      <w:r w:rsidRPr="0043531E">
        <w:rPr>
          <w:sz w:val="28"/>
          <w:szCs w:val="28"/>
          <w:lang w:val="it-IT"/>
        </w:rPr>
        <w:t xml:space="preserve">Candidatura  </w:t>
      </w:r>
      <w:r w:rsidR="0043531E" w:rsidRPr="0043531E">
        <w:rPr>
          <w:b/>
          <w:i/>
          <w:sz w:val="28"/>
          <w:szCs w:val="28"/>
          <w:lang w:val="it-IT"/>
        </w:rPr>
        <w:t>ESPERTO</w:t>
      </w:r>
      <w:proofErr w:type="gramEnd"/>
    </w:p>
    <w:p w:rsidR="00586DA4" w:rsidRPr="0043531E" w:rsidRDefault="00586DA4" w:rsidP="00586DA4">
      <w:pPr>
        <w:jc w:val="center"/>
        <w:rPr>
          <w:b/>
          <w:i/>
          <w:sz w:val="28"/>
          <w:szCs w:val="28"/>
          <w:lang w:val="it-IT"/>
        </w:rPr>
      </w:pPr>
    </w:p>
    <w:p w:rsidR="0043531E" w:rsidRPr="0043531E" w:rsidRDefault="0043531E" w:rsidP="0043531E">
      <w:pPr>
        <w:spacing w:line="360" w:lineRule="auto"/>
        <w:rPr>
          <w:sz w:val="22"/>
          <w:szCs w:val="22"/>
          <w:lang w:val="it-IT"/>
        </w:rPr>
      </w:pPr>
      <w:r w:rsidRPr="0043531E">
        <w:rPr>
          <w:sz w:val="22"/>
          <w:szCs w:val="22"/>
          <w:lang w:val="it-IT"/>
        </w:rPr>
        <w:t>Il/La sottoscritto/a</w:t>
      </w:r>
    </w:p>
    <w:p w:rsidR="0043531E" w:rsidRPr="0043531E" w:rsidRDefault="0043531E" w:rsidP="0043531E">
      <w:pPr>
        <w:spacing w:line="360" w:lineRule="auto"/>
        <w:rPr>
          <w:sz w:val="22"/>
          <w:szCs w:val="22"/>
          <w:lang w:val="it-IT"/>
        </w:rPr>
      </w:pPr>
    </w:p>
    <w:p w:rsidR="0043531E" w:rsidRPr="0043531E" w:rsidRDefault="0043531E" w:rsidP="0043531E">
      <w:pPr>
        <w:spacing w:line="480" w:lineRule="auto"/>
        <w:jc w:val="both"/>
        <w:rPr>
          <w:sz w:val="22"/>
          <w:szCs w:val="22"/>
          <w:lang w:val="it-IT"/>
        </w:rPr>
      </w:pPr>
      <w:r w:rsidRPr="0043531E">
        <w:rPr>
          <w:sz w:val="22"/>
          <w:szCs w:val="22"/>
          <w:lang w:val="it-IT"/>
        </w:rPr>
        <w:t>Cognome ________________________</w:t>
      </w:r>
      <w:proofErr w:type="gramStart"/>
      <w:r w:rsidRPr="0043531E">
        <w:rPr>
          <w:sz w:val="22"/>
          <w:szCs w:val="22"/>
          <w:lang w:val="it-IT"/>
        </w:rPr>
        <w:t>_  Nome</w:t>
      </w:r>
      <w:proofErr w:type="gramEnd"/>
      <w:r w:rsidRPr="0043531E">
        <w:rPr>
          <w:sz w:val="22"/>
          <w:szCs w:val="22"/>
          <w:lang w:val="it-IT"/>
        </w:rPr>
        <w:t xml:space="preserve"> ________________Codice fiscale ___________________</w:t>
      </w:r>
    </w:p>
    <w:p w:rsidR="0043531E" w:rsidRPr="0043531E" w:rsidRDefault="0043531E" w:rsidP="0043531E">
      <w:pPr>
        <w:spacing w:line="480" w:lineRule="auto"/>
        <w:jc w:val="both"/>
        <w:rPr>
          <w:rFonts w:eastAsia="Wingdings"/>
          <w:sz w:val="22"/>
          <w:szCs w:val="22"/>
          <w:lang w:val="it-IT"/>
        </w:rPr>
      </w:pPr>
      <w:r w:rsidRPr="0043531E">
        <w:rPr>
          <w:sz w:val="22"/>
          <w:szCs w:val="22"/>
          <w:lang w:val="it-IT"/>
        </w:rPr>
        <w:t xml:space="preserve">Data di nascita __________________________________________ Sesso       </w:t>
      </w:r>
      <w:proofErr w:type="gramStart"/>
      <w:r w:rsidRPr="0043531E">
        <w:rPr>
          <w:sz w:val="22"/>
          <w:szCs w:val="22"/>
          <w:lang w:val="it-IT"/>
        </w:rPr>
        <w:t xml:space="preserve">M  </w:t>
      </w:r>
      <w:r w:rsidRPr="0043531E">
        <w:rPr>
          <w:rFonts w:eastAsia="Wingdings"/>
          <w:sz w:val="22"/>
          <w:szCs w:val="22"/>
          <w:lang w:val="it-IT"/>
        </w:rPr>
        <w:t></w:t>
      </w:r>
      <w:proofErr w:type="gramEnd"/>
      <w:r w:rsidRPr="0043531E">
        <w:rPr>
          <w:rFonts w:eastAsia="Wingdings"/>
          <w:sz w:val="22"/>
          <w:szCs w:val="22"/>
          <w:lang w:val="it-IT"/>
        </w:rPr>
        <w:t xml:space="preserve">      F   </w:t>
      </w:r>
      <w:r w:rsidRPr="0043531E">
        <w:rPr>
          <w:rFonts w:eastAsia="Wingdings"/>
          <w:sz w:val="22"/>
          <w:szCs w:val="22"/>
          <w:lang w:val="it-IT"/>
        </w:rPr>
        <w:t></w:t>
      </w:r>
    </w:p>
    <w:p w:rsidR="0043531E" w:rsidRPr="0043531E" w:rsidRDefault="0043531E" w:rsidP="0043531E">
      <w:pPr>
        <w:spacing w:line="480" w:lineRule="auto"/>
        <w:jc w:val="both"/>
        <w:rPr>
          <w:rFonts w:eastAsia="Wingdings"/>
          <w:sz w:val="22"/>
          <w:szCs w:val="22"/>
          <w:lang w:val="it-IT"/>
        </w:rPr>
      </w:pPr>
      <w:r w:rsidRPr="0043531E">
        <w:rPr>
          <w:rFonts w:eastAsia="Wingdings"/>
          <w:sz w:val="22"/>
          <w:szCs w:val="22"/>
          <w:lang w:val="it-IT"/>
        </w:rPr>
        <w:t>Luogo di Nascita _____________________________</w:t>
      </w:r>
      <w:proofErr w:type="gramStart"/>
      <w:r w:rsidRPr="0043531E">
        <w:rPr>
          <w:rFonts w:eastAsia="Wingdings"/>
          <w:sz w:val="22"/>
          <w:szCs w:val="22"/>
          <w:lang w:val="it-IT"/>
        </w:rPr>
        <w:t xml:space="preserve">_  </w:t>
      </w:r>
      <w:proofErr w:type="spellStart"/>
      <w:r w:rsidRPr="0043531E">
        <w:rPr>
          <w:rFonts w:eastAsia="Wingdings"/>
          <w:sz w:val="22"/>
          <w:szCs w:val="22"/>
          <w:lang w:val="it-IT"/>
        </w:rPr>
        <w:t>Prov</w:t>
      </w:r>
      <w:proofErr w:type="spellEnd"/>
      <w:proofErr w:type="gramEnd"/>
      <w:r w:rsidRPr="0043531E">
        <w:rPr>
          <w:rFonts w:eastAsia="Wingdings"/>
          <w:sz w:val="22"/>
          <w:szCs w:val="22"/>
          <w:lang w:val="it-IT"/>
        </w:rPr>
        <w:t xml:space="preserve"> ___________  </w:t>
      </w:r>
    </w:p>
    <w:p w:rsidR="0043531E" w:rsidRPr="0043531E" w:rsidRDefault="0043531E" w:rsidP="0043531E">
      <w:pPr>
        <w:spacing w:line="480" w:lineRule="auto"/>
        <w:jc w:val="both"/>
        <w:rPr>
          <w:rFonts w:eastAsia="Wingdings"/>
          <w:sz w:val="22"/>
          <w:szCs w:val="22"/>
          <w:lang w:val="it-IT"/>
        </w:rPr>
      </w:pPr>
      <w:r w:rsidRPr="0043531E">
        <w:rPr>
          <w:rFonts w:eastAsia="Wingdings"/>
          <w:sz w:val="22"/>
          <w:szCs w:val="22"/>
          <w:lang w:val="it-IT"/>
        </w:rPr>
        <w:t xml:space="preserve">Comune di residenza _____________________ </w:t>
      </w:r>
      <w:proofErr w:type="spellStart"/>
      <w:r w:rsidRPr="0043531E">
        <w:rPr>
          <w:rFonts w:eastAsia="Wingdings"/>
          <w:sz w:val="22"/>
          <w:szCs w:val="22"/>
          <w:lang w:val="it-IT"/>
        </w:rPr>
        <w:t>Prov</w:t>
      </w:r>
      <w:proofErr w:type="spellEnd"/>
      <w:r w:rsidRPr="0043531E">
        <w:rPr>
          <w:rFonts w:eastAsia="Wingdings"/>
          <w:sz w:val="22"/>
          <w:szCs w:val="22"/>
          <w:lang w:val="it-IT"/>
        </w:rPr>
        <w:t>. ______</w:t>
      </w:r>
      <w:proofErr w:type="gramStart"/>
      <w:r w:rsidRPr="0043531E">
        <w:rPr>
          <w:rFonts w:eastAsia="Wingdings"/>
          <w:sz w:val="22"/>
          <w:szCs w:val="22"/>
          <w:lang w:val="it-IT"/>
        </w:rPr>
        <w:t>_  Via</w:t>
      </w:r>
      <w:proofErr w:type="gramEnd"/>
      <w:r w:rsidRPr="0043531E">
        <w:rPr>
          <w:rFonts w:eastAsia="Wingdings"/>
          <w:sz w:val="22"/>
          <w:szCs w:val="22"/>
          <w:lang w:val="it-IT"/>
        </w:rPr>
        <w:t xml:space="preserve"> _________________________ n. _____</w:t>
      </w:r>
    </w:p>
    <w:p w:rsidR="0043531E" w:rsidRPr="0043531E" w:rsidRDefault="0043531E" w:rsidP="0043531E">
      <w:pPr>
        <w:spacing w:line="480" w:lineRule="auto"/>
        <w:jc w:val="both"/>
        <w:rPr>
          <w:rFonts w:eastAsia="Wingdings"/>
          <w:sz w:val="22"/>
          <w:szCs w:val="22"/>
          <w:lang w:val="it-IT"/>
        </w:rPr>
      </w:pPr>
      <w:r w:rsidRPr="0043531E">
        <w:rPr>
          <w:rFonts w:eastAsia="Wingdings"/>
          <w:sz w:val="22"/>
          <w:szCs w:val="22"/>
          <w:lang w:val="it-IT"/>
        </w:rPr>
        <w:t>C.A.P. __________ Telefono ___________________</w:t>
      </w:r>
      <w:proofErr w:type="gramStart"/>
      <w:r w:rsidRPr="0043531E">
        <w:rPr>
          <w:rFonts w:eastAsia="Wingdings"/>
          <w:sz w:val="22"/>
          <w:szCs w:val="22"/>
          <w:lang w:val="it-IT"/>
        </w:rPr>
        <w:t>_  Cell</w:t>
      </w:r>
      <w:proofErr w:type="gramEnd"/>
      <w:r w:rsidRPr="0043531E">
        <w:rPr>
          <w:rFonts w:eastAsia="Wingdings"/>
          <w:sz w:val="22"/>
          <w:szCs w:val="22"/>
          <w:lang w:val="it-IT"/>
        </w:rPr>
        <w:t xml:space="preserve"> _________________________</w:t>
      </w:r>
    </w:p>
    <w:p w:rsidR="0043531E" w:rsidRPr="0043531E" w:rsidRDefault="0043531E" w:rsidP="0043531E">
      <w:pPr>
        <w:spacing w:line="480" w:lineRule="auto"/>
        <w:jc w:val="both"/>
        <w:rPr>
          <w:rFonts w:eastAsia="Wingdings"/>
          <w:sz w:val="22"/>
          <w:szCs w:val="22"/>
          <w:lang w:val="it-IT"/>
        </w:rPr>
      </w:pPr>
      <w:r w:rsidRPr="0043531E">
        <w:rPr>
          <w:rFonts w:eastAsia="Wingdings"/>
          <w:sz w:val="22"/>
          <w:szCs w:val="22"/>
          <w:lang w:val="it-IT"/>
        </w:rPr>
        <w:t>e-mail ____________________________________________________________________</w:t>
      </w:r>
    </w:p>
    <w:p w:rsidR="0043531E" w:rsidRPr="0043531E" w:rsidRDefault="0043531E" w:rsidP="0043531E">
      <w:pPr>
        <w:rPr>
          <w:rFonts w:eastAsia="Wingdings"/>
          <w:sz w:val="22"/>
          <w:szCs w:val="22"/>
          <w:lang w:val="it-IT"/>
        </w:rPr>
      </w:pPr>
      <w:r w:rsidRPr="0043531E">
        <w:rPr>
          <w:rFonts w:eastAsia="Wingdings"/>
          <w:sz w:val="22"/>
          <w:szCs w:val="22"/>
          <w:lang w:val="it-IT"/>
        </w:rPr>
        <w:t xml:space="preserve">Titolo di </w:t>
      </w:r>
      <w:proofErr w:type="gramStart"/>
      <w:r w:rsidRPr="0043531E">
        <w:rPr>
          <w:rFonts w:eastAsia="Wingdings"/>
          <w:sz w:val="22"/>
          <w:szCs w:val="22"/>
          <w:lang w:val="it-IT"/>
        </w:rPr>
        <w:t xml:space="preserve">studio:  </w:t>
      </w:r>
      <w:r w:rsidRPr="0043531E">
        <w:rPr>
          <w:rFonts w:eastAsia="Wingdings"/>
          <w:sz w:val="22"/>
          <w:szCs w:val="22"/>
          <w:lang w:val="it-IT"/>
        </w:rPr>
        <w:t></w:t>
      </w:r>
      <w:proofErr w:type="gramEnd"/>
      <w:r w:rsidRPr="0043531E">
        <w:rPr>
          <w:rFonts w:eastAsia="Wingdings"/>
          <w:sz w:val="22"/>
          <w:szCs w:val="22"/>
          <w:lang w:val="it-IT"/>
        </w:rPr>
        <w:t xml:space="preserve"> Laurea II Livello     </w:t>
      </w:r>
      <w:r w:rsidRPr="0043531E">
        <w:rPr>
          <w:rFonts w:eastAsia="Wingdings"/>
          <w:sz w:val="22"/>
          <w:szCs w:val="22"/>
          <w:lang w:val="it-IT"/>
        </w:rPr>
        <w:t xml:space="preserve"> laurea I livello       </w:t>
      </w:r>
      <w:r w:rsidRPr="0043531E">
        <w:rPr>
          <w:rFonts w:eastAsia="Wingdings"/>
          <w:sz w:val="22"/>
          <w:szCs w:val="22"/>
          <w:lang w:val="it-IT"/>
        </w:rPr>
        <w:t>   diploma</w:t>
      </w:r>
    </w:p>
    <w:p w:rsidR="0043531E" w:rsidRPr="0043531E" w:rsidRDefault="0043531E" w:rsidP="0043531E">
      <w:pPr>
        <w:jc w:val="center"/>
        <w:rPr>
          <w:rFonts w:ascii="Arial" w:eastAsia="Wingdings" w:hAnsi="Arial" w:cs="Arial"/>
          <w:b/>
          <w:sz w:val="20"/>
          <w:szCs w:val="20"/>
          <w:lang w:val="it-IT"/>
        </w:rPr>
      </w:pPr>
    </w:p>
    <w:p w:rsidR="0043531E" w:rsidRPr="0043531E" w:rsidRDefault="0043531E" w:rsidP="0043531E">
      <w:pPr>
        <w:spacing w:line="360" w:lineRule="auto"/>
        <w:jc w:val="center"/>
        <w:rPr>
          <w:b/>
          <w:sz w:val="22"/>
          <w:szCs w:val="22"/>
          <w:lang w:val="it-IT"/>
        </w:rPr>
      </w:pPr>
      <w:r w:rsidRPr="0043531E">
        <w:rPr>
          <w:b/>
          <w:sz w:val="22"/>
          <w:szCs w:val="22"/>
          <w:lang w:val="it-IT"/>
        </w:rPr>
        <w:t>chiede</w:t>
      </w:r>
    </w:p>
    <w:p w:rsidR="0043531E" w:rsidRPr="0043531E" w:rsidRDefault="0043531E" w:rsidP="0043531E">
      <w:pPr>
        <w:jc w:val="both"/>
        <w:rPr>
          <w:sz w:val="23"/>
          <w:szCs w:val="23"/>
          <w:lang w:val="it-IT"/>
        </w:rPr>
      </w:pPr>
      <w:r w:rsidRPr="0043531E">
        <w:rPr>
          <w:sz w:val="22"/>
          <w:szCs w:val="22"/>
          <w:lang w:val="it-IT"/>
        </w:rPr>
        <w:t xml:space="preserve">di poter svolgere il ruolo di </w:t>
      </w:r>
      <w:r w:rsidRPr="0043531E">
        <w:rPr>
          <w:b/>
          <w:sz w:val="22"/>
          <w:szCs w:val="22"/>
          <w:lang w:val="it-IT"/>
        </w:rPr>
        <w:t xml:space="preserve">Esperto </w:t>
      </w:r>
      <w:r w:rsidRPr="0043531E">
        <w:rPr>
          <w:color w:val="000000"/>
          <w:sz w:val="22"/>
          <w:szCs w:val="22"/>
          <w:lang w:val="it-IT"/>
        </w:rPr>
        <w:t xml:space="preserve">per il progetto </w:t>
      </w:r>
      <w:r w:rsidRPr="0043531E">
        <w:rPr>
          <w:b/>
          <w:bCs/>
          <w:i/>
          <w:sz w:val="22"/>
          <w:szCs w:val="22"/>
          <w:lang w:val="it-IT"/>
        </w:rPr>
        <w:t>Più competenti per un futuro migliore</w:t>
      </w:r>
      <w:r w:rsidRPr="0043531E">
        <w:rPr>
          <w:bCs/>
          <w:sz w:val="22"/>
          <w:szCs w:val="22"/>
          <w:lang w:val="it-IT"/>
        </w:rPr>
        <w:t xml:space="preserve">, </w:t>
      </w:r>
      <w:r w:rsidRPr="0043531E">
        <w:rPr>
          <w:sz w:val="22"/>
          <w:szCs w:val="22"/>
          <w:lang w:val="it-IT" w:eastAsia="ar-SA"/>
        </w:rPr>
        <w:t>PON "</w:t>
      </w:r>
      <w:r w:rsidRPr="0043531E">
        <w:rPr>
          <w:color w:val="000000"/>
          <w:sz w:val="22"/>
          <w:szCs w:val="22"/>
          <w:lang w:val="it-IT"/>
        </w:rPr>
        <w:t xml:space="preserve">Per la scuola, competenze e ambienti per l'apprendimento" 2014-2020. </w:t>
      </w:r>
      <w:r w:rsidRPr="0043531E">
        <w:rPr>
          <w:sz w:val="23"/>
          <w:szCs w:val="23"/>
          <w:lang w:val="it-IT"/>
        </w:rPr>
        <w:t xml:space="preserve">“Avviso pubblico </w:t>
      </w:r>
      <w:proofErr w:type="spellStart"/>
      <w:r w:rsidRPr="0043531E">
        <w:rPr>
          <w:sz w:val="23"/>
          <w:szCs w:val="23"/>
          <w:lang w:val="it-IT"/>
        </w:rPr>
        <w:t>prot</w:t>
      </w:r>
      <w:proofErr w:type="spellEnd"/>
      <w:r w:rsidRPr="0043531E">
        <w:rPr>
          <w:sz w:val="23"/>
          <w:szCs w:val="23"/>
          <w:lang w:val="it-IT"/>
        </w:rPr>
        <w:t xml:space="preserve">. n. 9707 del 27/04/2021 – Realizzazione di percorsi educativi volti al potenziamento delle competenze e per l’aggregazione e la socializzazione delle studentesse e degli studenti nell'emergenza </w:t>
      </w:r>
      <w:proofErr w:type="spellStart"/>
      <w:r w:rsidRPr="0043531E">
        <w:rPr>
          <w:sz w:val="23"/>
          <w:szCs w:val="23"/>
          <w:lang w:val="it-IT"/>
        </w:rPr>
        <w:t>Covid</w:t>
      </w:r>
      <w:proofErr w:type="spellEnd"/>
      <w:r w:rsidRPr="0043531E">
        <w:rPr>
          <w:sz w:val="23"/>
          <w:szCs w:val="23"/>
          <w:lang w:val="it-IT"/>
        </w:rPr>
        <w:t xml:space="preserve"> -19 (</w:t>
      </w:r>
      <w:r w:rsidRPr="0043531E">
        <w:rPr>
          <w:i/>
          <w:iCs/>
          <w:sz w:val="23"/>
          <w:szCs w:val="23"/>
          <w:lang w:val="it-IT"/>
        </w:rPr>
        <w:t>Apprendimento e socialità</w:t>
      </w:r>
      <w:r w:rsidRPr="0043531E">
        <w:rPr>
          <w:sz w:val="23"/>
          <w:szCs w:val="23"/>
          <w:lang w:val="it-IT"/>
        </w:rPr>
        <w:t xml:space="preserve">), dal titolo </w:t>
      </w:r>
      <w:r w:rsidRPr="0043531E">
        <w:rPr>
          <w:b/>
          <w:sz w:val="23"/>
          <w:szCs w:val="23"/>
          <w:lang w:val="it-IT"/>
        </w:rPr>
        <w:t>“</w:t>
      </w:r>
      <w:r w:rsidRPr="0043531E">
        <w:rPr>
          <w:b/>
          <w:color w:val="auto"/>
          <w:sz w:val="23"/>
          <w:szCs w:val="23"/>
          <w:lang w:val="it-IT" w:eastAsia="en-US"/>
        </w:rPr>
        <w:t>Sport e Regia:</w:t>
      </w:r>
      <w:r w:rsidRPr="0043531E">
        <w:rPr>
          <w:b/>
          <w:sz w:val="23"/>
          <w:szCs w:val="23"/>
          <w:lang w:val="it-IT"/>
        </w:rPr>
        <w:t xml:space="preserve"> </w:t>
      </w:r>
      <w:r w:rsidRPr="0043531E">
        <w:rPr>
          <w:b/>
          <w:color w:val="auto"/>
          <w:sz w:val="23"/>
          <w:szCs w:val="23"/>
          <w:lang w:val="it-IT" w:eastAsia="en-US"/>
        </w:rPr>
        <w:t>dalle riprese in campo al campo in</w:t>
      </w:r>
      <w:r w:rsidRPr="0043531E">
        <w:rPr>
          <w:b/>
          <w:sz w:val="23"/>
          <w:szCs w:val="23"/>
          <w:lang w:val="it-IT"/>
        </w:rPr>
        <w:t xml:space="preserve"> </w:t>
      </w:r>
      <w:r w:rsidRPr="0043531E">
        <w:rPr>
          <w:b/>
          <w:color w:val="auto"/>
          <w:sz w:val="23"/>
          <w:szCs w:val="23"/>
          <w:lang w:val="it-IT" w:eastAsia="en-US"/>
        </w:rPr>
        <w:t>ripresa</w:t>
      </w:r>
      <w:r w:rsidRPr="0043531E">
        <w:rPr>
          <w:b/>
          <w:sz w:val="23"/>
          <w:szCs w:val="23"/>
          <w:lang w:val="it-IT"/>
        </w:rPr>
        <w:t>”</w:t>
      </w:r>
      <w:r w:rsidRPr="0043531E">
        <w:rPr>
          <w:sz w:val="23"/>
          <w:szCs w:val="23"/>
          <w:lang w:val="it-IT"/>
        </w:rPr>
        <w:t xml:space="preserve"> </w:t>
      </w:r>
    </w:p>
    <w:p w:rsidR="0043531E" w:rsidRPr="0043531E" w:rsidRDefault="0043531E" w:rsidP="0043531E">
      <w:pPr>
        <w:jc w:val="both"/>
        <w:rPr>
          <w:b/>
          <w:bCs/>
          <w:sz w:val="22"/>
          <w:szCs w:val="22"/>
          <w:u w:val="single"/>
          <w:lang w:val="it-IT"/>
        </w:rPr>
      </w:pPr>
      <w:r w:rsidRPr="0043531E">
        <w:rPr>
          <w:b/>
          <w:sz w:val="23"/>
          <w:szCs w:val="23"/>
          <w:lang w:val="it-IT"/>
        </w:rPr>
        <w:t xml:space="preserve">Codice </w:t>
      </w:r>
      <w:r w:rsidRPr="0043531E">
        <w:rPr>
          <w:b/>
          <w:color w:val="000000"/>
          <w:sz w:val="23"/>
          <w:szCs w:val="23"/>
          <w:lang w:val="it-IT" w:eastAsia="en-US"/>
        </w:rPr>
        <w:t>10.1.1A-FSEPON-PU-2021</w:t>
      </w:r>
      <w:r w:rsidRPr="0043531E">
        <w:rPr>
          <w:b/>
          <w:color w:val="000000"/>
          <w:sz w:val="23"/>
          <w:szCs w:val="23"/>
          <w:lang w:val="it-IT"/>
        </w:rPr>
        <w:t>-235”</w:t>
      </w:r>
      <w:r w:rsidRPr="0043531E">
        <w:rPr>
          <w:b/>
          <w:color w:val="000000"/>
          <w:sz w:val="23"/>
          <w:szCs w:val="23"/>
          <w:lang w:val="it-IT"/>
        </w:rPr>
        <w:t xml:space="preserve">, </w:t>
      </w:r>
      <w:r w:rsidRPr="0043531E">
        <w:rPr>
          <w:color w:val="000000"/>
          <w:sz w:val="22"/>
          <w:szCs w:val="22"/>
          <w:lang w:val="it-IT"/>
        </w:rPr>
        <w:t>in relazione al seguente modulo:</w:t>
      </w:r>
    </w:p>
    <w:p w:rsidR="0043531E" w:rsidRPr="0043531E" w:rsidRDefault="0043531E" w:rsidP="0043531E">
      <w:pPr>
        <w:spacing w:line="360" w:lineRule="auto"/>
        <w:jc w:val="both"/>
        <w:rPr>
          <w:sz w:val="22"/>
          <w:szCs w:val="22"/>
          <w:lang w:val="it-IT"/>
        </w:rPr>
      </w:pPr>
    </w:p>
    <w:p w:rsidR="0043531E" w:rsidRPr="0043531E" w:rsidRDefault="0043531E" w:rsidP="0043531E">
      <w:pPr>
        <w:spacing w:line="360" w:lineRule="auto"/>
        <w:jc w:val="both"/>
        <w:rPr>
          <w:b/>
          <w:sz w:val="22"/>
          <w:szCs w:val="22"/>
          <w:lang w:val="it-IT"/>
        </w:rPr>
      </w:pPr>
      <w:r w:rsidRPr="0043531E">
        <w:rPr>
          <w:b/>
          <w:sz w:val="22"/>
          <w:szCs w:val="22"/>
          <w:lang w:val="it-IT"/>
        </w:rPr>
        <w:t>Titolo del Modulo: ..............................................................................................................................................</w:t>
      </w:r>
    </w:p>
    <w:p w:rsidR="0043531E" w:rsidRPr="0043531E" w:rsidRDefault="0043531E" w:rsidP="0043531E">
      <w:pPr>
        <w:jc w:val="both"/>
        <w:rPr>
          <w:rFonts w:eastAsia="Wingdings"/>
          <w:sz w:val="22"/>
          <w:szCs w:val="22"/>
          <w:highlight w:val="yellow"/>
          <w:lang w:val="it-IT"/>
        </w:rPr>
      </w:pPr>
    </w:p>
    <w:p w:rsidR="0043531E" w:rsidRPr="0043531E" w:rsidRDefault="0043531E" w:rsidP="0043531E">
      <w:pPr>
        <w:jc w:val="both"/>
        <w:rPr>
          <w:rFonts w:eastAsia="Wingdings"/>
          <w:b/>
          <w:sz w:val="22"/>
          <w:szCs w:val="22"/>
          <w:lang w:val="it-IT"/>
        </w:rPr>
      </w:pPr>
      <w:r w:rsidRPr="0043531E">
        <w:rPr>
          <w:rFonts w:eastAsia="Wingdings"/>
          <w:sz w:val="22"/>
          <w:szCs w:val="22"/>
          <w:lang w:val="it-IT"/>
        </w:rPr>
        <w:lastRenderedPageBreak/>
        <w:t xml:space="preserve">A tal fine, consapevole della responsabilità penale e della decadenza da eventuali benefici acquisiti - nel caso di dichiarazioni mendaci, non veritiere e di falsità degli atti ai sensi dagli artt. 75 e 76 del DPR nr. 445 del 28/12/2000 – </w:t>
      </w:r>
    </w:p>
    <w:p w:rsidR="0043531E" w:rsidRPr="0043531E" w:rsidRDefault="0043531E" w:rsidP="0043531E">
      <w:pPr>
        <w:jc w:val="both"/>
        <w:rPr>
          <w:rFonts w:eastAsia="Wingdings"/>
          <w:b/>
          <w:sz w:val="22"/>
          <w:szCs w:val="22"/>
          <w:lang w:val="it-IT"/>
        </w:rPr>
      </w:pPr>
    </w:p>
    <w:p w:rsidR="0043531E" w:rsidRPr="0043531E" w:rsidRDefault="0043531E" w:rsidP="0043531E">
      <w:pPr>
        <w:jc w:val="center"/>
        <w:rPr>
          <w:rFonts w:eastAsia="Wingdings"/>
          <w:b/>
          <w:sz w:val="22"/>
          <w:szCs w:val="22"/>
          <w:lang w:val="it-IT"/>
        </w:rPr>
      </w:pPr>
      <w:r w:rsidRPr="0043531E">
        <w:rPr>
          <w:rFonts w:eastAsia="Wingdings"/>
          <w:b/>
          <w:sz w:val="22"/>
          <w:szCs w:val="22"/>
          <w:lang w:val="it-IT"/>
        </w:rPr>
        <w:t xml:space="preserve">DICHIARA </w:t>
      </w:r>
    </w:p>
    <w:p w:rsidR="0043531E" w:rsidRPr="0043531E" w:rsidRDefault="0043531E" w:rsidP="0043531E">
      <w:pPr>
        <w:rPr>
          <w:rFonts w:eastAsia="Wingdings"/>
          <w:b/>
          <w:sz w:val="22"/>
          <w:szCs w:val="22"/>
          <w:lang w:val="it-IT"/>
        </w:rPr>
      </w:pPr>
    </w:p>
    <w:p w:rsidR="0043531E" w:rsidRPr="0043531E" w:rsidRDefault="0043531E" w:rsidP="0043531E">
      <w:pPr>
        <w:rPr>
          <w:rFonts w:eastAsia="Wingdings"/>
          <w:sz w:val="22"/>
          <w:szCs w:val="22"/>
          <w:lang w:val="it-IT"/>
        </w:rPr>
      </w:pPr>
      <w:r w:rsidRPr="0043531E">
        <w:rPr>
          <w:rFonts w:eastAsia="Wingdings"/>
          <w:sz w:val="22"/>
          <w:szCs w:val="22"/>
          <w:lang w:val="it-IT"/>
        </w:rPr>
        <w:t>sotto la propria responsabilità quanto segue:</w:t>
      </w:r>
    </w:p>
    <w:p w:rsidR="0043531E" w:rsidRPr="0043531E" w:rsidRDefault="0043531E" w:rsidP="0043531E">
      <w:pPr>
        <w:jc w:val="both"/>
        <w:rPr>
          <w:rFonts w:eastAsia="Wingdings"/>
          <w:sz w:val="22"/>
          <w:szCs w:val="22"/>
          <w:lang w:val="it-IT"/>
        </w:rPr>
      </w:pPr>
    </w:p>
    <w:p w:rsidR="0043531E" w:rsidRPr="0043531E" w:rsidRDefault="0043531E" w:rsidP="0043531E">
      <w:pPr>
        <w:jc w:val="both"/>
        <w:rPr>
          <w:rFonts w:eastAsia="Wingdings"/>
          <w:sz w:val="22"/>
          <w:szCs w:val="22"/>
          <w:lang w:val="it-IT"/>
        </w:rPr>
      </w:pPr>
    </w:p>
    <w:p w:rsidR="0043531E" w:rsidRPr="0043531E" w:rsidRDefault="0043531E" w:rsidP="0043531E">
      <w:pPr>
        <w:numPr>
          <w:ilvl w:val="0"/>
          <w:numId w:val="22"/>
        </w:numPr>
        <w:suppressAutoHyphens/>
        <w:jc w:val="both"/>
        <w:rPr>
          <w:rFonts w:eastAsia="Wingdings"/>
          <w:sz w:val="22"/>
          <w:szCs w:val="22"/>
          <w:lang w:val="it-IT"/>
        </w:rPr>
      </w:pPr>
      <w:r w:rsidRPr="0043531E">
        <w:rPr>
          <w:sz w:val="22"/>
          <w:szCs w:val="22"/>
          <w:lang w:val="it-IT"/>
        </w:rPr>
        <w:t xml:space="preserve"> </w:t>
      </w:r>
      <w:r w:rsidRPr="0043531E">
        <w:rPr>
          <w:rFonts w:eastAsia="Wingdings"/>
          <w:sz w:val="22"/>
          <w:szCs w:val="22"/>
          <w:lang w:val="it-IT"/>
        </w:rPr>
        <w:t>di essere cittadino/a _______________________________________;</w:t>
      </w:r>
    </w:p>
    <w:p w:rsidR="0043531E" w:rsidRPr="0043531E" w:rsidRDefault="0043531E" w:rsidP="0043531E">
      <w:pPr>
        <w:jc w:val="both"/>
        <w:rPr>
          <w:rFonts w:eastAsia="Wingdings"/>
          <w:sz w:val="22"/>
          <w:szCs w:val="22"/>
          <w:lang w:val="it-IT"/>
        </w:rPr>
      </w:pPr>
    </w:p>
    <w:p w:rsidR="0043531E" w:rsidRPr="0043531E" w:rsidRDefault="0043531E" w:rsidP="0043531E">
      <w:pPr>
        <w:numPr>
          <w:ilvl w:val="0"/>
          <w:numId w:val="22"/>
        </w:numPr>
        <w:suppressAutoHyphens/>
        <w:jc w:val="both"/>
        <w:rPr>
          <w:rFonts w:eastAsia="Wingdings"/>
          <w:sz w:val="22"/>
          <w:szCs w:val="22"/>
          <w:lang w:val="it-IT"/>
        </w:rPr>
      </w:pPr>
      <w:r w:rsidRPr="0043531E">
        <w:rPr>
          <w:sz w:val="22"/>
          <w:szCs w:val="22"/>
          <w:lang w:val="it-IT"/>
        </w:rPr>
        <w:t xml:space="preserve"> </w:t>
      </w:r>
      <w:r w:rsidRPr="0043531E">
        <w:rPr>
          <w:rFonts w:eastAsia="Wingdings"/>
          <w:sz w:val="22"/>
          <w:szCs w:val="22"/>
          <w:lang w:val="it-IT"/>
        </w:rPr>
        <w:t>di appartenere ad uno Stato membro dell’Unione Europea;</w:t>
      </w:r>
    </w:p>
    <w:p w:rsidR="0043531E" w:rsidRPr="0043531E" w:rsidRDefault="0043531E" w:rsidP="0043531E">
      <w:pPr>
        <w:jc w:val="both"/>
        <w:rPr>
          <w:rFonts w:eastAsia="Wingdings"/>
          <w:sz w:val="22"/>
          <w:szCs w:val="22"/>
          <w:lang w:val="it-IT"/>
        </w:rPr>
      </w:pPr>
    </w:p>
    <w:p w:rsidR="0043531E" w:rsidRPr="0043531E" w:rsidRDefault="0043531E" w:rsidP="0043531E">
      <w:pPr>
        <w:numPr>
          <w:ilvl w:val="0"/>
          <w:numId w:val="22"/>
        </w:numPr>
        <w:suppressAutoHyphens/>
        <w:jc w:val="both"/>
        <w:rPr>
          <w:rFonts w:eastAsia="Wingdings"/>
          <w:sz w:val="22"/>
          <w:szCs w:val="22"/>
          <w:lang w:val="it-IT"/>
        </w:rPr>
      </w:pPr>
      <w:r w:rsidRPr="0043531E">
        <w:rPr>
          <w:rFonts w:eastAsia="Wingdings"/>
          <w:sz w:val="22"/>
          <w:szCs w:val="22"/>
          <w:lang w:val="it-IT"/>
        </w:rPr>
        <w:t>di essere in godimento dei diritti civili e politici;</w:t>
      </w:r>
    </w:p>
    <w:p w:rsidR="0043531E" w:rsidRPr="0043531E" w:rsidRDefault="0043531E" w:rsidP="0043531E">
      <w:pPr>
        <w:jc w:val="both"/>
        <w:rPr>
          <w:rFonts w:eastAsia="Wingdings"/>
          <w:sz w:val="22"/>
          <w:szCs w:val="22"/>
          <w:lang w:val="it-IT"/>
        </w:rPr>
      </w:pPr>
    </w:p>
    <w:p w:rsidR="0043531E" w:rsidRPr="0043531E" w:rsidRDefault="0043531E" w:rsidP="0043531E">
      <w:pPr>
        <w:numPr>
          <w:ilvl w:val="0"/>
          <w:numId w:val="22"/>
        </w:numPr>
        <w:suppressAutoHyphens/>
        <w:jc w:val="both"/>
        <w:rPr>
          <w:rFonts w:eastAsia="Wingdings"/>
          <w:sz w:val="22"/>
          <w:szCs w:val="22"/>
          <w:lang w:val="it-IT"/>
        </w:rPr>
      </w:pPr>
      <w:r w:rsidRPr="0043531E">
        <w:rPr>
          <w:rFonts w:eastAsia="Wingdings"/>
          <w:sz w:val="22"/>
          <w:szCs w:val="22"/>
          <w:lang w:val="it-IT"/>
        </w:rPr>
        <w:t xml:space="preserve">di non aver riportato condanne penali e di non avere procedimenti penali in corso che impediscano, ai sensi delle vigenti disposizioni in materia, la costituzione del rapporto di lavoro con una pubblica amministrazione;  </w:t>
      </w:r>
    </w:p>
    <w:p w:rsidR="0043531E" w:rsidRPr="0043531E" w:rsidRDefault="0043531E" w:rsidP="0043531E">
      <w:pPr>
        <w:jc w:val="center"/>
        <w:rPr>
          <w:rFonts w:eastAsia="Wingdings"/>
          <w:sz w:val="22"/>
          <w:szCs w:val="22"/>
          <w:lang w:val="it-IT"/>
        </w:rPr>
      </w:pPr>
      <w:r w:rsidRPr="0043531E">
        <w:rPr>
          <w:rFonts w:eastAsia="Wingdings"/>
          <w:sz w:val="22"/>
          <w:szCs w:val="22"/>
          <w:lang w:val="it-IT"/>
        </w:rPr>
        <w:t>oppure</w:t>
      </w:r>
    </w:p>
    <w:p w:rsidR="0043531E" w:rsidRPr="0043531E" w:rsidRDefault="0043531E" w:rsidP="0043531E">
      <w:pPr>
        <w:jc w:val="center"/>
        <w:rPr>
          <w:rFonts w:eastAsia="Wingdings"/>
          <w:sz w:val="22"/>
          <w:szCs w:val="22"/>
          <w:lang w:val="it-IT"/>
        </w:rPr>
      </w:pPr>
    </w:p>
    <w:p w:rsidR="0043531E" w:rsidRPr="0043531E" w:rsidRDefault="0043531E" w:rsidP="0043531E">
      <w:pPr>
        <w:numPr>
          <w:ilvl w:val="0"/>
          <w:numId w:val="12"/>
        </w:numPr>
        <w:suppressAutoHyphens/>
        <w:jc w:val="both"/>
        <w:rPr>
          <w:rFonts w:eastAsia="Wingdings"/>
          <w:sz w:val="22"/>
          <w:szCs w:val="22"/>
          <w:lang w:val="it-IT"/>
        </w:rPr>
      </w:pPr>
      <w:r w:rsidRPr="0043531E">
        <w:rPr>
          <w:rFonts w:eastAsia="Wingdings"/>
          <w:sz w:val="22"/>
          <w:szCs w:val="22"/>
          <w:lang w:val="it-IT"/>
        </w:rPr>
        <w:t>di avere riportato le seguenti condanne penali e/o di avere i seguenti procedimenti penali in corso: __________________________________________________________;</w:t>
      </w:r>
    </w:p>
    <w:p w:rsidR="0043531E" w:rsidRPr="0043531E" w:rsidRDefault="0043531E" w:rsidP="0043531E">
      <w:pPr>
        <w:jc w:val="both"/>
        <w:rPr>
          <w:rFonts w:eastAsia="Wingdings"/>
          <w:sz w:val="22"/>
          <w:szCs w:val="22"/>
          <w:lang w:val="it-IT"/>
        </w:rPr>
      </w:pPr>
    </w:p>
    <w:p w:rsidR="0043531E" w:rsidRPr="0043531E" w:rsidRDefault="0043531E" w:rsidP="0043531E">
      <w:pPr>
        <w:numPr>
          <w:ilvl w:val="0"/>
          <w:numId w:val="12"/>
        </w:numPr>
        <w:suppressAutoHyphens/>
        <w:jc w:val="both"/>
        <w:rPr>
          <w:rFonts w:eastAsia="Wingdings"/>
          <w:sz w:val="22"/>
          <w:szCs w:val="22"/>
          <w:lang w:val="it-IT"/>
        </w:rPr>
      </w:pPr>
      <w:r w:rsidRPr="0043531E">
        <w:rPr>
          <w:rFonts w:eastAsia="Wingdings"/>
          <w:sz w:val="22"/>
          <w:szCs w:val="22"/>
          <w:lang w:val="it-IT"/>
        </w:rPr>
        <w:t>di non essere stato destituito o dispensato dall’impiego presso una pubblica amministrazione;</w:t>
      </w:r>
    </w:p>
    <w:p w:rsidR="0043531E" w:rsidRPr="0043531E" w:rsidRDefault="0043531E" w:rsidP="0043531E">
      <w:pPr>
        <w:jc w:val="both"/>
        <w:rPr>
          <w:rFonts w:eastAsia="Wingdings"/>
          <w:sz w:val="22"/>
          <w:szCs w:val="22"/>
          <w:lang w:val="it-IT"/>
        </w:rPr>
      </w:pPr>
    </w:p>
    <w:p w:rsidR="0043531E" w:rsidRPr="0043531E" w:rsidRDefault="0043531E" w:rsidP="0043531E">
      <w:pPr>
        <w:numPr>
          <w:ilvl w:val="0"/>
          <w:numId w:val="12"/>
        </w:numPr>
        <w:suppressAutoHyphens/>
        <w:jc w:val="both"/>
        <w:rPr>
          <w:rFonts w:eastAsia="Wingdings"/>
          <w:sz w:val="22"/>
          <w:szCs w:val="22"/>
          <w:lang w:val="it-IT"/>
        </w:rPr>
      </w:pPr>
      <w:r w:rsidRPr="0043531E">
        <w:rPr>
          <w:rFonts w:eastAsia="Wingdings"/>
          <w:sz w:val="22"/>
          <w:szCs w:val="22"/>
          <w:lang w:val="it-IT"/>
        </w:rPr>
        <w:t>di essere fisicamente idoneo alle mansioni previste per il ruolo di “esperto per l’Area di Professionalizzazione” ed esente da difetti che possano influire sul rendimento del servizio;</w:t>
      </w:r>
    </w:p>
    <w:p w:rsidR="0043531E" w:rsidRPr="0043531E" w:rsidRDefault="0043531E" w:rsidP="0043531E">
      <w:pPr>
        <w:jc w:val="both"/>
        <w:rPr>
          <w:rFonts w:eastAsia="Wingdings"/>
          <w:sz w:val="22"/>
          <w:szCs w:val="22"/>
          <w:lang w:val="it-IT"/>
        </w:rPr>
      </w:pPr>
    </w:p>
    <w:p w:rsidR="0043531E" w:rsidRPr="0043531E" w:rsidRDefault="0043531E" w:rsidP="0043531E">
      <w:pPr>
        <w:numPr>
          <w:ilvl w:val="0"/>
          <w:numId w:val="12"/>
        </w:numPr>
        <w:suppressAutoHyphens/>
        <w:jc w:val="both"/>
        <w:rPr>
          <w:rFonts w:eastAsia="Wingdings"/>
          <w:sz w:val="22"/>
          <w:szCs w:val="22"/>
          <w:lang w:val="it-IT"/>
        </w:rPr>
      </w:pPr>
      <w:r w:rsidRPr="0043531E">
        <w:rPr>
          <w:rFonts w:eastAsia="Wingdings"/>
          <w:sz w:val="22"/>
          <w:szCs w:val="22"/>
          <w:lang w:val="it-IT"/>
        </w:rPr>
        <w:t>di aver compiuto il 18° anno di età;</w:t>
      </w:r>
    </w:p>
    <w:p w:rsidR="0043531E" w:rsidRPr="0043531E" w:rsidRDefault="0043531E" w:rsidP="0043531E">
      <w:pPr>
        <w:jc w:val="both"/>
        <w:rPr>
          <w:rFonts w:eastAsia="Wingdings"/>
          <w:sz w:val="22"/>
          <w:szCs w:val="22"/>
          <w:lang w:val="it-IT"/>
        </w:rPr>
      </w:pPr>
    </w:p>
    <w:p w:rsidR="0043531E" w:rsidRPr="0043531E" w:rsidRDefault="0043531E" w:rsidP="0043531E">
      <w:pPr>
        <w:numPr>
          <w:ilvl w:val="0"/>
          <w:numId w:val="12"/>
        </w:numPr>
        <w:suppressAutoHyphens/>
        <w:jc w:val="both"/>
        <w:rPr>
          <w:rFonts w:eastAsia="Wingdings"/>
          <w:sz w:val="22"/>
          <w:szCs w:val="22"/>
          <w:lang w:val="it-IT"/>
        </w:rPr>
      </w:pPr>
      <w:r w:rsidRPr="0043531E">
        <w:rPr>
          <w:rFonts w:eastAsia="Wingdings"/>
          <w:sz w:val="22"/>
          <w:szCs w:val="22"/>
          <w:lang w:val="it-IT"/>
        </w:rPr>
        <w:t>di non trovarsi in alcuna delle condizioni previste come causa di incapacità e/o incompatibilità per le assunzioni nel pubblico impiego;</w:t>
      </w:r>
    </w:p>
    <w:p w:rsidR="0043531E" w:rsidRPr="0043531E" w:rsidRDefault="0043531E" w:rsidP="0043531E">
      <w:pPr>
        <w:jc w:val="both"/>
        <w:rPr>
          <w:rFonts w:eastAsia="Wingdings"/>
          <w:sz w:val="22"/>
          <w:szCs w:val="22"/>
          <w:lang w:val="it-IT"/>
        </w:rPr>
      </w:pPr>
    </w:p>
    <w:p w:rsidR="0043531E" w:rsidRPr="0043531E" w:rsidRDefault="0043531E" w:rsidP="0043531E">
      <w:pPr>
        <w:numPr>
          <w:ilvl w:val="0"/>
          <w:numId w:val="12"/>
        </w:numPr>
        <w:suppressAutoHyphens/>
        <w:jc w:val="both"/>
        <w:rPr>
          <w:rFonts w:eastAsia="Wingdings"/>
          <w:sz w:val="22"/>
          <w:szCs w:val="22"/>
          <w:lang w:val="it-IT"/>
        </w:rPr>
      </w:pPr>
      <w:r w:rsidRPr="0043531E">
        <w:rPr>
          <w:rFonts w:eastAsia="Wingdings"/>
          <w:sz w:val="22"/>
          <w:szCs w:val="22"/>
          <w:lang w:val="it-IT"/>
        </w:rPr>
        <w:t>di essere disponibile ad effettuare le proprie lezioni nelle giornate e nelle ore programmate nel calendario delle attività</w:t>
      </w:r>
    </w:p>
    <w:p w:rsidR="0043531E" w:rsidRPr="0043531E" w:rsidRDefault="0043531E" w:rsidP="0043531E">
      <w:pPr>
        <w:jc w:val="both"/>
        <w:rPr>
          <w:rFonts w:eastAsia="Wingdings"/>
          <w:sz w:val="22"/>
          <w:szCs w:val="22"/>
          <w:lang w:val="it-IT"/>
        </w:rPr>
      </w:pPr>
    </w:p>
    <w:p w:rsidR="0043531E" w:rsidRPr="0043531E" w:rsidRDefault="0043531E" w:rsidP="0043531E">
      <w:pPr>
        <w:numPr>
          <w:ilvl w:val="0"/>
          <w:numId w:val="12"/>
        </w:numPr>
        <w:suppressAutoHyphens/>
        <w:jc w:val="both"/>
        <w:rPr>
          <w:rFonts w:eastAsia="Wingdings"/>
          <w:sz w:val="22"/>
          <w:szCs w:val="22"/>
          <w:lang w:val="it-IT"/>
        </w:rPr>
      </w:pPr>
      <w:r w:rsidRPr="0043531E">
        <w:rPr>
          <w:rFonts w:eastAsia="Wingdings"/>
          <w:sz w:val="22"/>
          <w:szCs w:val="22"/>
          <w:lang w:val="it-IT"/>
        </w:rPr>
        <w:t>di essere in possesso dei seguenti titoli e servizi:</w:t>
      </w:r>
    </w:p>
    <w:p w:rsidR="0043531E" w:rsidRPr="0043531E" w:rsidRDefault="0043531E" w:rsidP="0043531E">
      <w:pPr>
        <w:jc w:val="both"/>
        <w:rPr>
          <w:rFonts w:ascii="Arial" w:eastAsia="Wingdings" w:hAnsi="Arial" w:cs="Arial"/>
          <w:sz w:val="20"/>
          <w:szCs w:val="20"/>
          <w:lang w:val="it-IT"/>
        </w:rPr>
      </w:pPr>
    </w:p>
    <w:p w:rsidR="0043531E" w:rsidRPr="0043531E" w:rsidRDefault="0043531E" w:rsidP="0043531E">
      <w:pPr>
        <w:jc w:val="both"/>
        <w:rPr>
          <w:rFonts w:ascii="Arial" w:eastAsia="Wingdings" w:hAnsi="Arial" w:cs="Arial"/>
          <w:sz w:val="20"/>
          <w:szCs w:val="20"/>
          <w:lang w:val="it-IT"/>
        </w:rPr>
      </w:pPr>
    </w:p>
    <w:p w:rsidR="0043531E" w:rsidRPr="0043531E" w:rsidRDefault="0043531E" w:rsidP="0043531E">
      <w:pPr>
        <w:jc w:val="both"/>
        <w:rPr>
          <w:rFonts w:eastAsia="Wingdings"/>
          <w:lang w:val="it-IT"/>
        </w:rPr>
      </w:pPr>
    </w:p>
    <w:p w:rsidR="0043531E" w:rsidRPr="0043531E" w:rsidRDefault="0043531E" w:rsidP="0043531E">
      <w:pPr>
        <w:jc w:val="both"/>
        <w:rPr>
          <w:rFonts w:eastAsia="Wingdings"/>
          <w:lang w:val="it-IT"/>
        </w:rPr>
      </w:pPr>
    </w:p>
    <w:p w:rsidR="0043531E" w:rsidRPr="0043531E" w:rsidRDefault="0043531E" w:rsidP="0043531E">
      <w:pPr>
        <w:jc w:val="both"/>
        <w:rPr>
          <w:rFonts w:eastAsia="Wingdings"/>
          <w:lang w:val="it-IT"/>
        </w:rPr>
      </w:pPr>
    </w:p>
    <w:p w:rsidR="0043531E" w:rsidRPr="0043531E" w:rsidRDefault="0043531E" w:rsidP="0043531E">
      <w:pPr>
        <w:jc w:val="both"/>
        <w:rPr>
          <w:rFonts w:eastAsia="Wingdings"/>
          <w:lang w:val="it-IT"/>
        </w:rPr>
      </w:pPr>
    </w:p>
    <w:p w:rsidR="0043531E" w:rsidRPr="0043531E" w:rsidRDefault="0043531E" w:rsidP="0043531E">
      <w:pPr>
        <w:jc w:val="both"/>
        <w:rPr>
          <w:rFonts w:eastAsia="Wingdings"/>
          <w:lang w:val="it-IT"/>
        </w:rPr>
      </w:pP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516"/>
        <w:gridCol w:w="1868"/>
        <w:gridCol w:w="5662"/>
        <w:gridCol w:w="1428"/>
      </w:tblGrid>
      <w:tr w:rsidR="0043531E" w:rsidRPr="0043531E" w:rsidTr="007D06BC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snapToGrid w:val="0"/>
              <w:rPr>
                <w:rFonts w:ascii="Arial Narrow" w:hAnsi="Arial Narrow"/>
                <w:sz w:val="20"/>
                <w:szCs w:val="20"/>
                <w:lang w:val="it-IT"/>
              </w:rPr>
            </w:pP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  <w:t>Titoli richiesti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  <w:t>Titoli ed esperienze conseguite (dettagliare)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snapToGrid w:val="0"/>
              <w:rPr>
                <w:rFonts w:ascii="Arial Narrow" w:hAnsi="Arial Narrow"/>
                <w:sz w:val="20"/>
                <w:szCs w:val="20"/>
                <w:lang w:val="it-IT"/>
              </w:rPr>
            </w:pPr>
          </w:p>
        </w:tc>
      </w:tr>
      <w:tr w:rsidR="0043531E" w:rsidRPr="0043531E" w:rsidTr="007D06BC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1</w:t>
            </w:r>
          </w:p>
        </w:tc>
        <w:tc>
          <w:tcPr>
            <w:tcW w:w="7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  <w:t xml:space="preserve">Titoli di studio </w:t>
            </w:r>
            <w:r w:rsidRPr="0043531E">
              <w:rPr>
                <w:rFonts w:ascii="Arial Narrow" w:eastAsia="Wingdings" w:hAnsi="Arial Narrow" w:cs="Arial Narrow"/>
                <w:i/>
                <w:sz w:val="20"/>
                <w:szCs w:val="20"/>
                <w:lang w:val="it-IT"/>
              </w:rPr>
              <w:t>(sarà valutato il solo titolo più favorevole)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  <w:t xml:space="preserve">MAX 10 </w:t>
            </w:r>
            <w:proofErr w:type="spellStart"/>
            <w:r w:rsidRPr="0043531E"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  <w:t>p.ti</w:t>
            </w:r>
            <w:proofErr w:type="spellEnd"/>
          </w:p>
        </w:tc>
      </w:tr>
      <w:tr w:rsidR="0043531E" w:rsidRPr="0043531E" w:rsidTr="007D06BC">
        <w:trPr>
          <w:trHeight w:val="1142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1.a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Master biennale e/o corso biennale di perfezionamento coerente con il profilo richiesto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spacing w:line="360" w:lineRule="auto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</w:p>
          <w:p w:rsidR="0043531E" w:rsidRPr="0043531E" w:rsidRDefault="0043531E" w:rsidP="0043531E">
            <w:pPr>
              <w:numPr>
                <w:ilvl w:val="0"/>
                <w:numId w:val="17"/>
              </w:numPr>
              <w:tabs>
                <w:tab w:val="left" w:pos="432"/>
              </w:tabs>
              <w:suppressAutoHyphens/>
              <w:autoSpaceDE w:val="0"/>
              <w:spacing w:line="360" w:lineRule="auto"/>
              <w:ind w:hanging="72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Arial Narrow" w:hAnsi="Arial Narrow" w:cs="Arial Narrow"/>
                <w:sz w:val="20"/>
                <w:szCs w:val="20"/>
                <w:lang w:val="it-IT"/>
              </w:rPr>
              <w:t xml:space="preserve"> </w:t>
            </w:r>
          </w:p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 xml:space="preserve">__/10 </w:t>
            </w:r>
            <w:proofErr w:type="spellStart"/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p.ti</w:t>
            </w:r>
            <w:proofErr w:type="spellEnd"/>
          </w:p>
        </w:tc>
      </w:tr>
      <w:tr w:rsidR="0043531E" w:rsidRPr="0043531E" w:rsidTr="007D06BC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1.b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Diploma di Laurea di II livello o Vecchio ordinamento -coerente con il profilo richiesto;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snapToGrid w:val="0"/>
              <w:spacing w:line="360" w:lineRule="auto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</w:p>
          <w:p w:rsidR="0043531E" w:rsidRPr="0043531E" w:rsidRDefault="0043531E" w:rsidP="0043531E">
            <w:pPr>
              <w:numPr>
                <w:ilvl w:val="0"/>
                <w:numId w:val="23"/>
              </w:numPr>
              <w:tabs>
                <w:tab w:val="left" w:pos="398"/>
              </w:tabs>
              <w:suppressAutoHyphens/>
              <w:autoSpaceDE w:val="0"/>
              <w:spacing w:line="360" w:lineRule="auto"/>
              <w:ind w:hanging="72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</w:t>
            </w:r>
          </w:p>
          <w:p w:rsidR="0043531E" w:rsidRPr="0043531E" w:rsidRDefault="0043531E" w:rsidP="007D06BC">
            <w:pPr>
              <w:autoSpaceDE w:val="0"/>
              <w:spacing w:line="360" w:lineRule="auto"/>
              <w:ind w:left="-28"/>
              <w:rPr>
                <w:rFonts w:ascii="Arial Narrow" w:hAnsi="Arial Narrow"/>
                <w:sz w:val="20"/>
                <w:szCs w:val="20"/>
                <w:lang w:val="it-IT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snapToGrid w:val="0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</w:p>
          <w:p w:rsidR="0043531E" w:rsidRPr="0043531E" w:rsidRDefault="0043531E" w:rsidP="007D06BC">
            <w:pPr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 xml:space="preserve">__/8 </w:t>
            </w:r>
            <w:proofErr w:type="spellStart"/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p.ti</w:t>
            </w:r>
            <w:proofErr w:type="spellEnd"/>
          </w:p>
        </w:tc>
      </w:tr>
      <w:tr w:rsidR="0043531E" w:rsidRPr="0043531E" w:rsidTr="007D06BC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1.c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Diploma di Laurea di I livello coerente con il profilo richiesto;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snapToGrid w:val="0"/>
              <w:spacing w:line="360" w:lineRule="auto"/>
              <w:ind w:left="35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</w:p>
          <w:p w:rsidR="0043531E" w:rsidRPr="0043531E" w:rsidRDefault="0043531E" w:rsidP="0043531E">
            <w:pPr>
              <w:numPr>
                <w:ilvl w:val="0"/>
                <w:numId w:val="13"/>
              </w:numPr>
              <w:tabs>
                <w:tab w:val="left" w:pos="319"/>
              </w:tabs>
              <w:suppressAutoHyphens/>
              <w:autoSpaceDE w:val="0"/>
              <w:spacing w:line="360" w:lineRule="auto"/>
              <w:ind w:hanging="685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snapToGrid w:val="0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</w:p>
          <w:p w:rsidR="0043531E" w:rsidRPr="0043531E" w:rsidRDefault="0043531E" w:rsidP="007D06BC">
            <w:pPr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 xml:space="preserve">__/5 </w:t>
            </w:r>
            <w:proofErr w:type="spellStart"/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p.ti</w:t>
            </w:r>
            <w:proofErr w:type="spellEnd"/>
          </w:p>
        </w:tc>
      </w:tr>
      <w:tr w:rsidR="0043531E" w:rsidRPr="0043531E" w:rsidTr="007D06BC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1.d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Diploma di istruzione secondaria coerente con il profilo richiesto;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snapToGrid w:val="0"/>
              <w:spacing w:line="360" w:lineRule="auto"/>
              <w:ind w:left="46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</w:p>
          <w:p w:rsidR="0043531E" w:rsidRPr="0043531E" w:rsidRDefault="0043531E" w:rsidP="0043531E">
            <w:pPr>
              <w:numPr>
                <w:ilvl w:val="0"/>
                <w:numId w:val="16"/>
              </w:numPr>
              <w:tabs>
                <w:tab w:val="left" w:pos="406"/>
              </w:tabs>
              <w:suppressAutoHyphens/>
              <w:autoSpaceDE w:val="0"/>
              <w:spacing w:line="360" w:lineRule="auto"/>
              <w:ind w:hanging="674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snapToGrid w:val="0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</w:p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 xml:space="preserve">__/2 </w:t>
            </w:r>
            <w:proofErr w:type="spellStart"/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p.ti</w:t>
            </w:r>
            <w:proofErr w:type="spellEnd"/>
          </w:p>
        </w:tc>
      </w:tr>
      <w:tr w:rsidR="0043531E" w:rsidRPr="0043531E" w:rsidTr="007D06BC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2</w:t>
            </w:r>
          </w:p>
        </w:tc>
        <w:tc>
          <w:tcPr>
            <w:tcW w:w="7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spacing w:line="360" w:lineRule="auto"/>
              <w:ind w:left="46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  <w:t>Ulteriori titoli (</w:t>
            </w:r>
            <w:r w:rsidRPr="0043531E">
              <w:rPr>
                <w:rFonts w:ascii="Arial Narrow" w:eastAsia="Wingdings" w:hAnsi="Arial Narrow" w:cs="Arial Narrow"/>
                <w:b/>
                <w:sz w:val="20"/>
                <w:szCs w:val="20"/>
                <w:u w:val="single"/>
                <w:lang w:val="it-IT"/>
              </w:rPr>
              <w:t>coerenti con il profilo richiesto)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  <w:t xml:space="preserve">Max 15 </w:t>
            </w:r>
            <w:proofErr w:type="spellStart"/>
            <w:r w:rsidRPr="0043531E"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  <w:t>p.ti</w:t>
            </w:r>
            <w:proofErr w:type="spellEnd"/>
          </w:p>
        </w:tc>
      </w:tr>
      <w:tr w:rsidR="0043531E" w:rsidRPr="0043531E" w:rsidTr="007D06BC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2.a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eastAsia="Wingdings" w:hAnsi="Arial Narrow" w:cs="Arial Narrow"/>
                <w:i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 xml:space="preserve">Titoli specifici </w:t>
            </w:r>
          </w:p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i/>
                <w:sz w:val="20"/>
                <w:szCs w:val="20"/>
                <w:lang w:val="it-IT"/>
              </w:rPr>
              <w:t xml:space="preserve">(n. 3 punti </w:t>
            </w:r>
            <w:proofErr w:type="spellStart"/>
            <w:r w:rsidRPr="0043531E">
              <w:rPr>
                <w:rFonts w:ascii="Arial Narrow" w:eastAsia="Wingdings" w:hAnsi="Arial Narrow" w:cs="Arial Narrow"/>
                <w:i/>
                <w:sz w:val="20"/>
                <w:szCs w:val="20"/>
                <w:lang w:val="it-IT"/>
              </w:rPr>
              <w:t>x</w:t>
            </w:r>
            <w:proofErr w:type="spellEnd"/>
            <w:r w:rsidRPr="0043531E">
              <w:rPr>
                <w:rFonts w:ascii="Arial Narrow" w:eastAsia="Wingdings" w:hAnsi="Arial Narrow" w:cs="Arial Narrow"/>
                <w:i/>
                <w:sz w:val="20"/>
                <w:szCs w:val="20"/>
                <w:lang w:val="it-IT"/>
              </w:rPr>
              <w:t xml:space="preserve"> titolo)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snapToGrid w:val="0"/>
              <w:spacing w:line="360" w:lineRule="auto"/>
              <w:ind w:left="360"/>
              <w:rPr>
                <w:rFonts w:ascii="Arial Narrow" w:eastAsia="Wingdings" w:hAnsi="Arial Narrow" w:cs="Arial Narrow"/>
                <w:sz w:val="20"/>
                <w:szCs w:val="20"/>
                <w:u w:val="single"/>
                <w:lang w:val="it-IT"/>
              </w:rPr>
            </w:pPr>
          </w:p>
          <w:p w:rsidR="0043531E" w:rsidRPr="0043531E" w:rsidRDefault="0043531E" w:rsidP="0043531E">
            <w:pPr>
              <w:numPr>
                <w:ilvl w:val="0"/>
                <w:numId w:val="18"/>
              </w:numPr>
              <w:tabs>
                <w:tab w:val="left" w:pos="398"/>
              </w:tabs>
              <w:suppressAutoHyphens/>
              <w:autoSpaceDE w:val="0"/>
              <w:spacing w:line="360" w:lineRule="auto"/>
              <w:ind w:hanging="720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8"/>
              </w:numPr>
              <w:tabs>
                <w:tab w:val="left" w:pos="398"/>
              </w:tabs>
              <w:suppressAutoHyphens/>
              <w:autoSpaceDE w:val="0"/>
              <w:spacing w:line="360" w:lineRule="auto"/>
              <w:ind w:hanging="720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8"/>
              </w:numPr>
              <w:tabs>
                <w:tab w:val="left" w:pos="398"/>
              </w:tabs>
              <w:suppressAutoHyphens/>
              <w:autoSpaceDE w:val="0"/>
              <w:spacing w:line="360" w:lineRule="auto"/>
              <w:ind w:hanging="72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snapToGrid w:val="0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</w:p>
          <w:p w:rsidR="0043531E" w:rsidRPr="0043531E" w:rsidRDefault="0043531E" w:rsidP="007D06BC">
            <w:pPr>
              <w:autoSpaceDE w:val="0"/>
              <w:snapToGrid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Punti____</w:t>
            </w:r>
          </w:p>
        </w:tc>
      </w:tr>
      <w:tr w:rsidR="0043531E" w:rsidRPr="0043531E" w:rsidTr="007D06BC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2.b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eastAsia="Wingdings" w:hAnsi="Arial Narrow" w:cs="Arial Narrow"/>
                <w:i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Abilitazione all’insegnamento coerente con il profilo richiesto;</w:t>
            </w:r>
          </w:p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i/>
                <w:sz w:val="20"/>
                <w:szCs w:val="20"/>
                <w:lang w:val="it-IT"/>
              </w:rPr>
              <w:t xml:space="preserve">(n. 5 punti </w:t>
            </w:r>
            <w:proofErr w:type="spellStart"/>
            <w:r w:rsidRPr="0043531E">
              <w:rPr>
                <w:rFonts w:ascii="Arial Narrow" w:eastAsia="Wingdings" w:hAnsi="Arial Narrow" w:cs="Arial Narrow"/>
                <w:i/>
                <w:sz w:val="20"/>
                <w:szCs w:val="20"/>
                <w:lang w:val="it-IT"/>
              </w:rPr>
              <w:t>x</w:t>
            </w:r>
            <w:proofErr w:type="spellEnd"/>
            <w:r w:rsidRPr="0043531E">
              <w:rPr>
                <w:rFonts w:ascii="Arial Narrow" w:eastAsia="Wingdings" w:hAnsi="Arial Narrow" w:cs="Arial Narrow"/>
                <w:i/>
                <w:sz w:val="20"/>
                <w:szCs w:val="20"/>
                <w:lang w:val="it-IT"/>
              </w:rPr>
              <w:t xml:space="preserve"> titolo)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snapToGrid w:val="0"/>
              <w:spacing w:line="360" w:lineRule="auto"/>
              <w:ind w:left="360"/>
              <w:rPr>
                <w:rFonts w:ascii="Arial Narrow" w:eastAsia="Wingdings" w:hAnsi="Arial Narrow" w:cs="Arial Narrow"/>
                <w:i/>
                <w:sz w:val="20"/>
                <w:szCs w:val="20"/>
                <w:lang w:val="it-IT"/>
              </w:rPr>
            </w:pPr>
          </w:p>
          <w:p w:rsidR="0043531E" w:rsidRPr="0043531E" w:rsidRDefault="0043531E" w:rsidP="0043531E">
            <w:pPr>
              <w:numPr>
                <w:ilvl w:val="0"/>
                <w:numId w:val="14"/>
              </w:numPr>
              <w:tabs>
                <w:tab w:val="left" w:pos="451"/>
              </w:tabs>
              <w:suppressAutoHyphens/>
              <w:autoSpaceDE w:val="0"/>
              <w:spacing w:line="360" w:lineRule="auto"/>
              <w:ind w:hanging="694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4"/>
              </w:numPr>
              <w:tabs>
                <w:tab w:val="left" w:pos="451"/>
              </w:tabs>
              <w:suppressAutoHyphens/>
              <w:autoSpaceDE w:val="0"/>
              <w:spacing w:line="360" w:lineRule="auto"/>
              <w:ind w:hanging="720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4"/>
              </w:numPr>
              <w:tabs>
                <w:tab w:val="left" w:pos="451"/>
              </w:tabs>
              <w:suppressAutoHyphens/>
              <w:autoSpaceDE w:val="0"/>
              <w:spacing w:line="360" w:lineRule="auto"/>
              <w:ind w:hanging="72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snapToGrid w:val="0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</w:p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Punti____</w:t>
            </w:r>
          </w:p>
        </w:tc>
      </w:tr>
      <w:tr w:rsidR="0043531E" w:rsidRPr="0043531E" w:rsidTr="007D06BC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2.c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eastAsia="Wingdings" w:hAnsi="Arial Narrow" w:cs="Arial Narrow"/>
                <w:i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Corsi di specializzazione annuale coerente con il profilo richiesto con attestato finale</w:t>
            </w:r>
          </w:p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i/>
                <w:sz w:val="20"/>
                <w:szCs w:val="20"/>
                <w:lang w:val="it-IT"/>
              </w:rPr>
              <w:t xml:space="preserve">(n. 3 punti </w:t>
            </w:r>
            <w:proofErr w:type="spellStart"/>
            <w:r w:rsidRPr="0043531E">
              <w:rPr>
                <w:rFonts w:ascii="Arial Narrow" w:eastAsia="Wingdings" w:hAnsi="Arial Narrow" w:cs="Arial Narrow"/>
                <w:i/>
                <w:sz w:val="20"/>
                <w:szCs w:val="20"/>
                <w:lang w:val="it-IT"/>
              </w:rPr>
              <w:t>x</w:t>
            </w:r>
            <w:proofErr w:type="spellEnd"/>
            <w:r w:rsidRPr="0043531E">
              <w:rPr>
                <w:rFonts w:ascii="Arial Narrow" w:eastAsia="Wingdings" w:hAnsi="Arial Narrow" w:cs="Arial Narrow"/>
                <w:i/>
                <w:sz w:val="20"/>
                <w:szCs w:val="20"/>
                <w:lang w:val="it-IT"/>
              </w:rPr>
              <w:t xml:space="preserve"> titolo)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snapToGrid w:val="0"/>
              <w:spacing w:line="360" w:lineRule="auto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</w:p>
          <w:p w:rsidR="0043531E" w:rsidRPr="0043531E" w:rsidRDefault="0043531E" w:rsidP="0043531E">
            <w:pPr>
              <w:numPr>
                <w:ilvl w:val="0"/>
                <w:numId w:val="19"/>
              </w:numPr>
              <w:tabs>
                <w:tab w:val="left" w:pos="350"/>
              </w:tabs>
              <w:suppressAutoHyphens/>
              <w:autoSpaceDE w:val="0"/>
              <w:spacing w:line="360" w:lineRule="auto"/>
              <w:ind w:hanging="720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9"/>
              </w:numPr>
              <w:tabs>
                <w:tab w:val="left" w:pos="350"/>
              </w:tabs>
              <w:suppressAutoHyphens/>
              <w:autoSpaceDE w:val="0"/>
              <w:spacing w:line="360" w:lineRule="auto"/>
              <w:ind w:hanging="720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9"/>
              </w:numPr>
              <w:tabs>
                <w:tab w:val="left" w:pos="350"/>
              </w:tabs>
              <w:suppressAutoHyphens/>
              <w:autoSpaceDE w:val="0"/>
              <w:spacing w:line="360" w:lineRule="auto"/>
              <w:ind w:hanging="720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9"/>
              </w:numPr>
              <w:tabs>
                <w:tab w:val="left" w:pos="350"/>
              </w:tabs>
              <w:suppressAutoHyphens/>
              <w:autoSpaceDE w:val="0"/>
              <w:spacing w:line="360" w:lineRule="auto"/>
              <w:ind w:hanging="720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9"/>
              </w:numPr>
              <w:tabs>
                <w:tab w:val="left" w:pos="350"/>
              </w:tabs>
              <w:suppressAutoHyphens/>
              <w:autoSpaceDE w:val="0"/>
              <w:spacing w:line="360" w:lineRule="auto"/>
              <w:ind w:hanging="72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snapToGrid w:val="0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</w:p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Punti____</w:t>
            </w:r>
          </w:p>
        </w:tc>
      </w:tr>
      <w:tr w:rsidR="0043531E" w:rsidRPr="0043531E" w:rsidTr="007D06BC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2.d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eastAsia="Wingdings" w:hAnsi="Arial Narrow" w:cs="Arial Narrow"/>
                <w:i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Corsi di formazione coerente con il profilo richiesto con attestato finale</w:t>
            </w:r>
          </w:p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i/>
                <w:sz w:val="20"/>
                <w:szCs w:val="20"/>
                <w:lang w:val="it-IT"/>
              </w:rPr>
              <w:t xml:space="preserve">(n. 3 punti </w:t>
            </w:r>
            <w:proofErr w:type="spellStart"/>
            <w:r w:rsidRPr="0043531E">
              <w:rPr>
                <w:rFonts w:ascii="Arial Narrow" w:eastAsia="Wingdings" w:hAnsi="Arial Narrow" w:cs="Arial Narrow"/>
                <w:i/>
                <w:sz w:val="20"/>
                <w:szCs w:val="20"/>
                <w:lang w:val="it-IT"/>
              </w:rPr>
              <w:t>x</w:t>
            </w:r>
            <w:proofErr w:type="spellEnd"/>
            <w:r w:rsidRPr="0043531E">
              <w:rPr>
                <w:rFonts w:ascii="Arial Narrow" w:eastAsia="Wingdings" w:hAnsi="Arial Narrow" w:cs="Arial Narrow"/>
                <w:i/>
                <w:sz w:val="20"/>
                <w:szCs w:val="20"/>
                <w:lang w:val="it-IT"/>
              </w:rPr>
              <w:t xml:space="preserve"> titolo)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snapToGrid w:val="0"/>
              <w:spacing w:line="360" w:lineRule="auto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</w:p>
          <w:p w:rsidR="0043531E" w:rsidRPr="0043531E" w:rsidRDefault="0043531E" w:rsidP="0043531E">
            <w:pPr>
              <w:numPr>
                <w:ilvl w:val="0"/>
                <w:numId w:val="15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ind w:hanging="720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5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ind w:hanging="720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5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ind w:hanging="720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5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ind w:hanging="720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5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ind w:hanging="72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snapToGrid w:val="0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</w:p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Punti____</w:t>
            </w:r>
          </w:p>
        </w:tc>
      </w:tr>
      <w:tr w:rsidR="0043531E" w:rsidRPr="0043531E" w:rsidTr="007D06BC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lastRenderedPageBreak/>
              <w:t>3</w:t>
            </w:r>
          </w:p>
        </w:tc>
        <w:tc>
          <w:tcPr>
            <w:tcW w:w="7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spacing w:line="360" w:lineRule="auto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  <w:t xml:space="preserve">Esperienze lavorative (non di docenza) </w:t>
            </w:r>
            <w:r w:rsidRPr="0043531E">
              <w:rPr>
                <w:rFonts w:ascii="Arial Narrow" w:eastAsia="Wingdings" w:hAnsi="Arial Narrow" w:cs="Arial Narrow"/>
                <w:b/>
                <w:sz w:val="20"/>
                <w:szCs w:val="20"/>
                <w:u w:val="single"/>
                <w:lang w:val="it-IT"/>
              </w:rPr>
              <w:t>coerenti con il profilo richiesto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  <w:t xml:space="preserve">Max 20 </w:t>
            </w:r>
            <w:proofErr w:type="spellStart"/>
            <w:r w:rsidRPr="0043531E"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  <w:t>p.ti</w:t>
            </w:r>
            <w:proofErr w:type="spellEnd"/>
          </w:p>
        </w:tc>
      </w:tr>
      <w:tr w:rsidR="0043531E" w:rsidRPr="0043531E" w:rsidTr="007D06BC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3.a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Per ogni esperienza lavorativa coerente con il profilo richiesto</w:t>
            </w:r>
          </w:p>
          <w:p w:rsidR="0043531E" w:rsidRPr="0043531E" w:rsidRDefault="0043531E" w:rsidP="007D06BC">
            <w:pPr>
              <w:autoSpaceDE w:val="0"/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  <w:t xml:space="preserve">2 punti </w:t>
            </w:r>
            <w:proofErr w:type="spellStart"/>
            <w:r w:rsidRPr="0043531E"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  <w:t>x</w:t>
            </w:r>
            <w:proofErr w:type="spellEnd"/>
            <w:r w:rsidRPr="0043531E"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  <w:t xml:space="preserve"> anno</w:t>
            </w: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 xml:space="preserve"> </w:t>
            </w:r>
          </w:p>
          <w:p w:rsidR="0043531E" w:rsidRPr="0043531E" w:rsidRDefault="0043531E" w:rsidP="007D06BC">
            <w:pPr>
              <w:autoSpaceDE w:val="0"/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</w:pPr>
          </w:p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 xml:space="preserve">[considerando per </w:t>
            </w:r>
            <w:r w:rsidRPr="0043531E">
              <w:rPr>
                <w:rFonts w:ascii="Arial Narrow" w:eastAsia="Wingdings" w:hAnsi="Arial Narrow" w:cs="Arial Narrow"/>
                <w:i/>
                <w:sz w:val="20"/>
                <w:szCs w:val="20"/>
                <w:lang w:val="it-IT"/>
              </w:rPr>
              <w:t xml:space="preserve">anno lavorativo </w:t>
            </w: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un periodo minimo di 180 gg. ottenuto sommando anche progetti diversi]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snapToGrid w:val="0"/>
              <w:spacing w:line="360" w:lineRule="auto"/>
              <w:ind w:left="360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</w:p>
          <w:p w:rsidR="0043531E" w:rsidRPr="0043531E" w:rsidRDefault="0043531E" w:rsidP="0043531E">
            <w:pPr>
              <w:numPr>
                <w:ilvl w:val="0"/>
                <w:numId w:val="10"/>
              </w:numPr>
              <w:suppressAutoHyphens/>
              <w:autoSpaceDE w:val="0"/>
              <w:spacing w:line="360" w:lineRule="auto"/>
              <w:ind w:firstLine="26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0"/>
              </w:numPr>
              <w:suppressAutoHyphens/>
              <w:autoSpaceDE w:val="0"/>
              <w:spacing w:line="360" w:lineRule="auto"/>
              <w:ind w:firstLine="26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0"/>
              </w:numPr>
              <w:suppressAutoHyphens/>
              <w:autoSpaceDE w:val="0"/>
              <w:spacing w:line="360" w:lineRule="auto"/>
              <w:ind w:firstLine="26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0"/>
              </w:numPr>
              <w:suppressAutoHyphens/>
              <w:autoSpaceDE w:val="0"/>
              <w:spacing w:line="360" w:lineRule="auto"/>
              <w:ind w:firstLine="26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0"/>
              </w:numPr>
              <w:suppressAutoHyphens/>
              <w:autoSpaceDE w:val="0"/>
              <w:spacing w:line="360" w:lineRule="auto"/>
              <w:ind w:firstLine="26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0"/>
              </w:numPr>
              <w:suppressAutoHyphens/>
              <w:autoSpaceDE w:val="0"/>
              <w:spacing w:line="360" w:lineRule="auto"/>
              <w:ind w:firstLine="26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0"/>
              </w:numPr>
              <w:suppressAutoHyphens/>
              <w:autoSpaceDE w:val="0"/>
              <w:spacing w:line="360" w:lineRule="auto"/>
              <w:ind w:firstLine="26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0"/>
              </w:numPr>
              <w:suppressAutoHyphens/>
              <w:autoSpaceDE w:val="0"/>
              <w:spacing w:line="360" w:lineRule="auto"/>
              <w:ind w:firstLine="26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7D06BC">
            <w:pPr>
              <w:suppressAutoHyphens/>
              <w:autoSpaceDE w:val="0"/>
              <w:spacing w:line="360" w:lineRule="auto"/>
              <w:ind w:left="26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</w:p>
          <w:p w:rsidR="0043531E" w:rsidRPr="0043531E" w:rsidRDefault="0043531E" w:rsidP="0043531E">
            <w:pPr>
              <w:numPr>
                <w:ilvl w:val="0"/>
                <w:numId w:val="10"/>
              </w:numPr>
              <w:suppressAutoHyphens/>
              <w:autoSpaceDE w:val="0"/>
              <w:spacing w:line="360" w:lineRule="auto"/>
              <w:ind w:firstLine="26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0"/>
              </w:numPr>
              <w:suppressAutoHyphens/>
              <w:autoSpaceDE w:val="0"/>
              <w:spacing w:line="360" w:lineRule="auto"/>
              <w:ind w:firstLine="26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snapToGrid w:val="0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</w:p>
          <w:p w:rsidR="0043531E" w:rsidRPr="0043531E" w:rsidRDefault="0043531E" w:rsidP="007D06BC">
            <w:pPr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Punti ____</w:t>
            </w:r>
          </w:p>
        </w:tc>
      </w:tr>
      <w:tr w:rsidR="0043531E" w:rsidRPr="0043531E" w:rsidTr="007D06BC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  <w:t>4</w:t>
            </w:r>
          </w:p>
        </w:tc>
        <w:tc>
          <w:tcPr>
            <w:tcW w:w="7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spacing w:line="360" w:lineRule="auto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  <w:t xml:space="preserve">Esperienze di docenza </w:t>
            </w:r>
            <w:r w:rsidRPr="0043531E">
              <w:rPr>
                <w:rFonts w:ascii="Arial Narrow" w:eastAsia="Wingdings" w:hAnsi="Arial Narrow" w:cs="Arial Narrow"/>
                <w:b/>
                <w:sz w:val="20"/>
                <w:szCs w:val="20"/>
                <w:u w:val="single"/>
                <w:lang w:val="it-IT"/>
              </w:rPr>
              <w:t>coerenti con il profilo richiesto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Arial Narrow" w:hAnsi="Arial Narrow" w:cs="Arial Narrow"/>
                <w:b/>
                <w:sz w:val="20"/>
                <w:szCs w:val="20"/>
                <w:lang w:val="it-IT"/>
              </w:rPr>
              <w:t xml:space="preserve"> </w:t>
            </w:r>
            <w:r w:rsidRPr="0043531E"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  <w:t>Max 45 punti</w:t>
            </w:r>
          </w:p>
        </w:tc>
      </w:tr>
      <w:tr w:rsidR="0043531E" w:rsidRPr="0043531E" w:rsidTr="007D06BC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4.a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 xml:space="preserve">Per ogni esperienza di docenza, coerente con il profilo richiesto, espletata nell’ambito delle </w:t>
            </w:r>
            <w:r w:rsidRPr="0043531E">
              <w:rPr>
                <w:rFonts w:ascii="Arial Narrow" w:eastAsia="Wingdings" w:hAnsi="Arial Narrow" w:cs="Arial Narrow"/>
                <w:b/>
                <w:i/>
                <w:sz w:val="20"/>
                <w:szCs w:val="20"/>
                <w:lang w:val="it-IT"/>
              </w:rPr>
              <w:t>attività PON-FSE</w:t>
            </w:r>
            <w:r w:rsidRPr="0043531E">
              <w:rPr>
                <w:rFonts w:ascii="Arial Narrow" w:eastAsia="Wingdings" w:hAnsi="Arial Narrow" w:cs="Arial Narrow"/>
                <w:i/>
                <w:sz w:val="20"/>
                <w:szCs w:val="20"/>
                <w:lang w:val="it-IT"/>
              </w:rPr>
              <w:t>:</w:t>
            </w: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 xml:space="preserve">  </w:t>
            </w:r>
          </w:p>
          <w:p w:rsidR="0043531E" w:rsidRPr="0043531E" w:rsidRDefault="0043531E" w:rsidP="007D06BC">
            <w:pPr>
              <w:autoSpaceDE w:val="0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</w:p>
          <w:p w:rsidR="0043531E" w:rsidRPr="0043531E" w:rsidRDefault="0043531E" w:rsidP="007D06BC">
            <w:pPr>
              <w:autoSpaceDE w:val="0"/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  <w:t>1 punto</w:t>
            </w:r>
          </w:p>
          <w:p w:rsidR="0043531E" w:rsidRPr="0043531E" w:rsidRDefault="0043531E" w:rsidP="007D06BC">
            <w:pPr>
              <w:autoSpaceDE w:val="0"/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</w:pPr>
          </w:p>
          <w:p w:rsidR="0043531E" w:rsidRPr="0043531E" w:rsidRDefault="0043531E" w:rsidP="007D06BC">
            <w:pPr>
              <w:autoSpaceDE w:val="0"/>
              <w:rPr>
                <w:rFonts w:ascii="Arial Narrow" w:eastAsia="Wingdings" w:hAnsi="Arial Narrow" w:cs="Arial Narrow"/>
                <w:sz w:val="20"/>
                <w:szCs w:val="20"/>
                <w:u w:val="single"/>
                <w:lang w:val="it-IT"/>
              </w:rPr>
            </w:pPr>
            <w:proofErr w:type="gramStart"/>
            <w:r w:rsidRPr="0043531E">
              <w:rPr>
                <w:rFonts w:ascii="Arial Narrow" w:eastAsia="Wingdings" w:hAnsi="Arial Narrow" w:cs="Arial Narrow"/>
                <w:sz w:val="20"/>
                <w:szCs w:val="20"/>
                <w:u w:val="single"/>
                <w:lang w:val="it-IT"/>
              </w:rPr>
              <w:t>NB:  le</w:t>
            </w:r>
            <w:proofErr w:type="gramEnd"/>
            <w:r w:rsidRPr="0043531E">
              <w:rPr>
                <w:rFonts w:ascii="Arial Narrow" w:eastAsia="Wingdings" w:hAnsi="Arial Narrow" w:cs="Arial Narrow"/>
                <w:sz w:val="20"/>
                <w:szCs w:val="20"/>
                <w:u w:val="single"/>
                <w:lang w:val="it-IT"/>
              </w:rPr>
              <w:t xml:space="preserve"> esperienze relative allo stesso anno scolastico e allo stesso istituto saranno valutate come uniche</w:t>
            </w:r>
          </w:p>
          <w:p w:rsidR="0043531E" w:rsidRPr="0043531E" w:rsidRDefault="0043531E" w:rsidP="007D06BC">
            <w:pPr>
              <w:autoSpaceDE w:val="0"/>
              <w:rPr>
                <w:rFonts w:ascii="Arial Narrow" w:eastAsia="Wingdings" w:hAnsi="Arial Narrow" w:cs="Arial Narrow"/>
                <w:sz w:val="20"/>
                <w:szCs w:val="20"/>
                <w:u w:val="single"/>
                <w:lang w:val="it-IT"/>
              </w:rPr>
            </w:pPr>
          </w:p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snapToGrid w:val="0"/>
              <w:spacing w:line="360" w:lineRule="auto"/>
              <w:ind w:left="720"/>
              <w:rPr>
                <w:rFonts w:ascii="Arial Narrow" w:eastAsia="Wingdings" w:hAnsi="Arial Narrow" w:cs="Arial Narrow"/>
                <w:sz w:val="20"/>
                <w:szCs w:val="20"/>
                <w:u w:val="single"/>
                <w:lang w:val="it-IT"/>
              </w:rPr>
            </w:pPr>
          </w:p>
          <w:p w:rsidR="0043531E" w:rsidRPr="0043531E" w:rsidRDefault="0043531E" w:rsidP="0043531E">
            <w:pPr>
              <w:numPr>
                <w:ilvl w:val="0"/>
                <w:numId w:val="21"/>
              </w:numPr>
              <w:tabs>
                <w:tab w:val="left" w:pos="370"/>
              </w:tabs>
              <w:suppressAutoHyphens/>
              <w:autoSpaceDE w:val="0"/>
              <w:spacing w:line="360" w:lineRule="auto"/>
              <w:ind w:hanging="709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21"/>
              </w:numPr>
              <w:tabs>
                <w:tab w:val="left" w:pos="370"/>
              </w:tabs>
              <w:suppressAutoHyphens/>
              <w:autoSpaceDE w:val="0"/>
              <w:spacing w:line="360" w:lineRule="auto"/>
              <w:ind w:hanging="709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21"/>
              </w:numPr>
              <w:tabs>
                <w:tab w:val="left" w:pos="370"/>
              </w:tabs>
              <w:suppressAutoHyphens/>
              <w:autoSpaceDE w:val="0"/>
              <w:spacing w:line="360" w:lineRule="auto"/>
              <w:ind w:hanging="709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21"/>
              </w:numPr>
              <w:tabs>
                <w:tab w:val="left" w:pos="370"/>
              </w:tabs>
              <w:suppressAutoHyphens/>
              <w:autoSpaceDE w:val="0"/>
              <w:spacing w:line="360" w:lineRule="auto"/>
              <w:ind w:hanging="709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21"/>
              </w:numPr>
              <w:tabs>
                <w:tab w:val="left" w:pos="370"/>
              </w:tabs>
              <w:suppressAutoHyphens/>
              <w:autoSpaceDE w:val="0"/>
              <w:spacing w:line="360" w:lineRule="auto"/>
              <w:ind w:hanging="709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21"/>
              </w:numPr>
              <w:tabs>
                <w:tab w:val="left" w:pos="370"/>
              </w:tabs>
              <w:suppressAutoHyphens/>
              <w:autoSpaceDE w:val="0"/>
              <w:spacing w:line="360" w:lineRule="auto"/>
              <w:ind w:hanging="709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21"/>
              </w:numPr>
              <w:tabs>
                <w:tab w:val="left" w:pos="370"/>
              </w:tabs>
              <w:suppressAutoHyphens/>
              <w:autoSpaceDE w:val="0"/>
              <w:spacing w:line="360" w:lineRule="auto"/>
              <w:ind w:hanging="709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21"/>
              </w:numPr>
              <w:tabs>
                <w:tab w:val="left" w:pos="370"/>
              </w:tabs>
              <w:suppressAutoHyphens/>
              <w:autoSpaceDE w:val="0"/>
              <w:spacing w:line="360" w:lineRule="auto"/>
              <w:ind w:hanging="709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21"/>
              </w:numPr>
              <w:tabs>
                <w:tab w:val="left" w:pos="370"/>
              </w:tabs>
              <w:suppressAutoHyphens/>
              <w:autoSpaceDE w:val="0"/>
              <w:spacing w:line="360" w:lineRule="auto"/>
              <w:ind w:hanging="709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21"/>
              </w:numPr>
              <w:tabs>
                <w:tab w:val="left" w:pos="370"/>
              </w:tabs>
              <w:suppressAutoHyphens/>
              <w:autoSpaceDE w:val="0"/>
              <w:spacing w:line="360" w:lineRule="auto"/>
              <w:ind w:hanging="709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21"/>
              </w:numPr>
              <w:tabs>
                <w:tab w:val="left" w:pos="370"/>
              </w:tabs>
              <w:suppressAutoHyphens/>
              <w:autoSpaceDE w:val="0"/>
              <w:spacing w:line="360" w:lineRule="auto"/>
              <w:ind w:hanging="709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21"/>
              </w:numPr>
              <w:tabs>
                <w:tab w:val="left" w:pos="370"/>
              </w:tabs>
              <w:suppressAutoHyphens/>
              <w:autoSpaceDE w:val="0"/>
              <w:spacing w:line="360" w:lineRule="auto"/>
              <w:ind w:hanging="709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21"/>
              </w:numPr>
              <w:tabs>
                <w:tab w:val="left" w:pos="370"/>
              </w:tabs>
              <w:suppressAutoHyphens/>
              <w:autoSpaceDE w:val="0"/>
              <w:spacing w:line="360" w:lineRule="auto"/>
              <w:ind w:hanging="709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21"/>
              </w:numPr>
              <w:tabs>
                <w:tab w:val="left" w:pos="370"/>
              </w:tabs>
              <w:suppressAutoHyphens/>
              <w:autoSpaceDE w:val="0"/>
              <w:spacing w:line="360" w:lineRule="auto"/>
              <w:ind w:hanging="709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21"/>
              </w:numPr>
              <w:tabs>
                <w:tab w:val="left" w:pos="370"/>
              </w:tabs>
              <w:suppressAutoHyphens/>
              <w:autoSpaceDE w:val="0"/>
              <w:spacing w:line="360" w:lineRule="auto"/>
              <w:ind w:hanging="709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21"/>
              </w:numPr>
              <w:tabs>
                <w:tab w:val="left" w:pos="370"/>
              </w:tabs>
              <w:suppressAutoHyphens/>
              <w:autoSpaceDE w:val="0"/>
              <w:spacing w:line="360" w:lineRule="auto"/>
              <w:ind w:hanging="709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snapToGrid w:val="0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</w:p>
          <w:p w:rsidR="0043531E" w:rsidRPr="0043531E" w:rsidRDefault="0043531E" w:rsidP="007D06BC">
            <w:pPr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 xml:space="preserve">__/16 </w:t>
            </w:r>
            <w:proofErr w:type="spellStart"/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p.ti</w:t>
            </w:r>
            <w:proofErr w:type="spellEnd"/>
          </w:p>
        </w:tc>
      </w:tr>
      <w:tr w:rsidR="0043531E" w:rsidRPr="0043531E" w:rsidTr="007D06BC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4.b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 xml:space="preserve">Per ogni anno di docenza curriculare </w:t>
            </w: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lastRenderedPageBreak/>
              <w:t xml:space="preserve">coerente con il profilo richiesto:  </w:t>
            </w:r>
          </w:p>
          <w:p w:rsidR="0043531E" w:rsidRPr="0043531E" w:rsidRDefault="0043531E" w:rsidP="007D06BC">
            <w:pPr>
              <w:autoSpaceDE w:val="0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</w:p>
          <w:p w:rsidR="0043531E" w:rsidRPr="0043531E" w:rsidRDefault="0043531E" w:rsidP="007D06BC">
            <w:pPr>
              <w:autoSpaceDE w:val="0"/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  <w:t xml:space="preserve">1 punto </w:t>
            </w:r>
            <w:proofErr w:type="spellStart"/>
            <w:r w:rsidRPr="0043531E"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  <w:t>x</w:t>
            </w:r>
            <w:proofErr w:type="spellEnd"/>
            <w:r w:rsidRPr="0043531E"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  <w:t xml:space="preserve"> anno</w:t>
            </w:r>
          </w:p>
          <w:p w:rsidR="0043531E" w:rsidRPr="0043531E" w:rsidRDefault="0043531E" w:rsidP="007D06BC">
            <w:pPr>
              <w:autoSpaceDE w:val="0"/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</w:pPr>
          </w:p>
          <w:p w:rsidR="0043531E" w:rsidRPr="0043531E" w:rsidRDefault="0043531E" w:rsidP="007D06BC">
            <w:pPr>
              <w:autoSpaceDE w:val="0"/>
              <w:rPr>
                <w:rFonts w:ascii="Arial Narrow" w:eastAsia="Wingdings" w:hAnsi="Arial Narrow" w:cs="Arial Narrow"/>
                <w:b/>
                <w:sz w:val="20"/>
                <w:szCs w:val="20"/>
                <w:u w:val="single"/>
                <w:lang w:val="it-IT"/>
              </w:rPr>
            </w:pPr>
          </w:p>
          <w:p w:rsidR="0043531E" w:rsidRPr="0043531E" w:rsidRDefault="0043531E" w:rsidP="007D06BC">
            <w:pPr>
              <w:autoSpaceDE w:val="0"/>
              <w:rPr>
                <w:rFonts w:ascii="Arial Narrow" w:eastAsia="Wingdings" w:hAnsi="Arial Narrow" w:cs="Arial Narrow"/>
                <w:sz w:val="20"/>
                <w:szCs w:val="20"/>
                <w:u w:val="single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u w:val="single"/>
                <w:lang w:val="it-IT"/>
              </w:rPr>
              <w:t>[</w:t>
            </w:r>
            <w:proofErr w:type="gramStart"/>
            <w:r w:rsidRPr="0043531E">
              <w:rPr>
                <w:rFonts w:ascii="Arial Narrow" w:eastAsia="Wingdings" w:hAnsi="Arial Narrow" w:cs="Arial Narrow"/>
                <w:sz w:val="20"/>
                <w:szCs w:val="20"/>
                <w:u w:val="single"/>
                <w:lang w:val="it-IT"/>
              </w:rPr>
              <w:t>NB:  incarichi</w:t>
            </w:r>
            <w:proofErr w:type="gramEnd"/>
            <w:r w:rsidRPr="0043531E">
              <w:rPr>
                <w:rFonts w:ascii="Arial Narrow" w:eastAsia="Wingdings" w:hAnsi="Arial Narrow" w:cs="Arial Narrow"/>
                <w:sz w:val="20"/>
                <w:szCs w:val="20"/>
                <w:u w:val="single"/>
                <w:lang w:val="it-IT"/>
              </w:rPr>
              <w:t xml:space="preserve"> brevi saranno considerati solo se, sommati, daranno luogo a minimo n. 180 gg. di insegnamento per anno scolastico]</w:t>
            </w:r>
          </w:p>
          <w:p w:rsidR="0043531E" w:rsidRPr="0043531E" w:rsidRDefault="0043531E" w:rsidP="007D06BC">
            <w:pPr>
              <w:autoSpaceDE w:val="0"/>
              <w:rPr>
                <w:rFonts w:ascii="Arial Narrow" w:eastAsia="Wingdings" w:hAnsi="Arial Narrow" w:cs="Arial Narrow"/>
                <w:sz w:val="20"/>
                <w:szCs w:val="20"/>
                <w:u w:val="single"/>
                <w:lang w:val="it-IT"/>
              </w:rPr>
            </w:pPr>
          </w:p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snapToGrid w:val="0"/>
              <w:spacing w:line="360" w:lineRule="auto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</w:p>
          <w:p w:rsidR="0043531E" w:rsidRPr="0043531E" w:rsidRDefault="0043531E" w:rsidP="0043531E">
            <w:pPr>
              <w:numPr>
                <w:ilvl w:val="0"/>
                <w:numId w:val="11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ind w:hanging="694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1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ind w:hanging="694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lastRenderedPageBreak/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1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ind w:hanging="694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1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ind w:hanging="694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1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ind w:hanging="694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1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ind w:hanging="694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1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ind w:hanging="694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1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ind w:hanging="694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1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ind w:hanging="694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1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ind w:left="451" w:hanging="451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1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ind w:left="451" w:hanging="451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1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ind w:left="451" w:hanging="451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1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ind w:left="451" w:hanging="451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1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ind w:left="451" w:hanging="451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1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ind w:left="451" w:hanging="451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11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ind w:left="451" w:hanging="451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snapToGrid w:val="0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</w:p>
          <w:p w:rsidR="0043531E" w:rsidRPr="0043531E" w:rsidRDefault="0043531E" w:rsidP="007D06BC">
            <w:pPr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 xml:space="preserve">__/16 </w:t>
            </w:r>
            <w:proofErr w:type="spellStart"/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p.ti</w:t>
            </w:r>
            <w:proofErr w:type="spellEnd"/>
          </w:p>
        </w:tc>
      </w:tr>
      <w:tr w:rsidR="0043531E" w:rsidRPr="0043531E" w:rsidTr="007D06BC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lastRenderedPageBreak/>
              <w:t>4.c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 xml:space="preserve">Per ogni esperienza di docenza di progetti POR, POF  </w:t>
            </w:r>
            <w:r w:rsidRPr="0043531E"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  <w:t>1 punto</w:t>
            </w:r>
          </w:p>
          <w:p w:rsidR="0043531E" w:rsidRPr="0043531E" w:rsidRDefault="0043531E" w:rsidP="007D06BC">
            <w:pPr>
              <w:autoSpaceDE w:val="0"/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</w:pPr>
          </w:p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u w:val="single"/>
                <w:lang w:val="it-IT"/>
              </w:rPr>
              <w:t>NB:  le esperienze relative allo stesso anno scolastico e allo stesso istituto saranno valutate come uniche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tabs>
                <w:tab w:val="left" w:pos="310"/>
              </w:tabs>
              <w:autoSpaceDE w:val="0"/>
              <w:snapToGrid w:val="0"/>
              <w:spacing w:line="360" w:lineRule="auto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</w:p>
          <w:p w:rsidR="0043531E" w:rsidRPr="0043531E" w:rsidRDefault="0043531E" w:rsidP="0043531E">
            <w:pPr>
              <w:numPr>
                <w:ilvl w:val="0"/>
                <w:numId w:val="20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20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20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20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7D06BC">
            <w:pPr>
              <w:tabs>
                <w:tab w:val="left" w:pos="310"/>
              </w:tabs>
              <w:suppressAutoHyphens/>
              <w:autoSpaceDE w:val="0"/>
              <w:spacing w:line="360" w:lineRule="auto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</w:p>
          <w:p w:rsidR="0043531E" w:rsidRPr="0043531E" w:rsidRDefault="0043531E" w:rsidP="007D06BC">
            <w:pPr>
              <w:tabs>
                <w:tab w:val="left" w:pos="310"/>
              </w:tabs>
              <w:suppressAutoHyphens/>
              <w:autoSpaceDE w:val="0"/>
              <w:spacing w:line="360" w:lineRule="auto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</w:p>
          <w:p w:rsidR="0043531E" w:rsidRPr="0043531E" w:rsidRDefault="0043531E" w:rsidP="0043531E">
            <w:pPr>
              <w:numPr>
                <w:ilvl w:val="0"/>
                <w:numId w:val="20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20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20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20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20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20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20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20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  <w:p w:rsidR="0043531E" w:rsidRPr="0043531E" w:rsidRDefault="0043531E" w:rsidP="0043531E">
            <w:pPr>
              <w:numPr>
                <w:ilvl w:val="0"/>
                <w:numId w:val="20"/>
              </w:numPr>
              <w:tabs>
                <w:tab w:val="left" w:pos="310"/>
              </w:tabs>
              <w:suppressAutoHyphens/>
              <w:autoSpaceDE w:val="0"/>
              <w:spacing w:line="360" w:lineRule="auto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_______________________________________________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snapToGrid w:val="0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</w:p>
          <w:p w:rsidR="0043531E" w:rsidRPr="0043531E" w:rsidRDefault="0043531E" w:rsidP="007D06BC">
            <w:pPr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 xml:space="preserve">__/13 </w:t>
            </w:r>
            <w:proofErr w:type="spellStart"/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p.ti</w:t>
            </w:r>
            <w:proofErr w:type="spellEnd"/>
          </w:p>
        </w:tc>
      </w:tr>
      <w:tr w:rsidR="0043531E" w:rsidRPr="0043531E" w:rsidTr="007D06BC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snapToGrid w:val="0"/>
              <w:rPr>
                <w:rFonts w:ascii="Arial Narrow" w:hAnsi="Arial Narrow"/>
                <w:sz w:val="20"/>
                <w:szCs w:val="20"/>
                <w:lang w:val="it-IT"/>
              </w:rPr>
            </w:pPr>
          </w:p>
        </w:tc>
        <w:tc>
          <w:tcPr>
            <w:tcW w:w="7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spacing w:line="360" w:lineRule="auto"/>
              <w:ind w:left="1416" w:hanging="1416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  <w:t xml:space="preserve">Esperienza gestione PON </w:t>
            </w:r>
            <w:r w:rsidRPr="0043531E">
              <w:rPr>
                <w:rFonts w:ascii="Arial Narrow" w:eastAsia="Wingdings" w:hAnsi="Arial Narrow" w:cs="Arial Narrow"/>
                <w:b/>
                <w:i/>
                <w:sz w:val="20"/>
                <w:szCs w:val="20"/>
                <w:lang w:val="it-IT"/>
              </w:rPr>
              <w:t>on line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  <w:t xml:space="preserve">10 </w:t>
            </w:r>
            <w:proofErr w:type="spellStart"/>
            <w:r w:rsidRPr="0043531E"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  <w:t>p.ti</w:t>
            </w:r>
            <w:proofErr w:type="spellEnd"/>
          </w:p>
        </w:tc>
      </w:tr>
      <w:tr w:rsidR="0043531E" w:rsidRPr="0043531E" w:rsidTr="007D06BC"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lastRenderedPageBreak/>
              <w:t>5</w:t>
            </w:r>
          </w:p>
        </w:tc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 xml:space="preserve">Esperienza nella gestione PON </w:t>
            </w:r>
            <w:r w:rsidRPr="0043531E">
              <w:rPr>
                <w:rFonts w:ascii="Arial Narrow" w:eastAsia="Wingdings" w:hAnsi="Arial Narrow" w:cs="Arial Narrow"/>
                <w:i/>
                <w:sz w:val="20"/>
                <w:szCs w:val="20"/>
                <w:lang w:val="it-IT"/>
              </w:rPr>
              <w:t xml:space="preserve">on line </w:t>
            </w: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(piattaforma GPU)</w:t>
            </w:r>
          </w:p>
        </w:tc>
        <w:tc>
          <w:tcPr>
            <w:tcW w:w="5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tabs>
                <w:tab w:val="left" w:pos="310"/>
              </w:tabs>
              <w:autoSpaceDE w:val="0"/>
              <w:snapToGrid w:val="0"/>
              <w:spacing w:line="360" w:lineRule="auto"/>
              <w:rPr>
                <w:rFonts w:ascii="Arial Narrow" w:hAnsi="Arial Narrow"/>
                <w:sz w:val="20"/>
                <w:szCs w:val="20"/>
                <w:lang w:val="it-IT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snapToGrid w:val="0"/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</w:pPr>
          </w:p>
          <w:p w:rsidR="0043531E" w:rsidRPr="0043531E" w:rsidRDefault="0043531E" w:rsidP="007D06BC">
            <w:pPr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 xml:space="preserve">__/10 </w:t>
            </w:r>
            <w:proofErr w:type="spellStart"/>
            <w:r w:rsidRPr="0043531E">
              <w:rPr>
                <w:rFonts w:ascii="Arial Narrow" w:eastAsia="Wingdings" w:hAnsi="Arial Narrow" w:cs="Arial Narrow"/>
                <w:sz w:val="20"/>
                <w:szCs w:val="20"/>
                <w:lang w:val="it-IT"/>
              </w:rPr>
              <w:t>p.ti</w:t>
            </w:r>
            <w:proofErr w:type="spellEnd"/>
          </w:p>
        </w:tc>
      </w:tr>
      <w:tr w:rsidR="0043531E" w:rsidRPr="0043531E" w:rsidTr="007D06BC">
        <w:trPr>
          <w:trHeight w:val="386"/>
        </w:trPr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snapToGrid w:val="0"/>
              <w:rPr>
                <w:rFonts w:ascii="Arial Narrow" w:hAnsi="Arial Narrow"/>
                <w:sz w:val="20"/>
                <w:szCs w:val="20"/>
                <w:lang w:val="it-IT"/>
              </w:rPr>
            </w:pPr>
          </w:p>
        </w:tc>
        <w:tc>
          <w:tcPr>
            <w:tcW w:w="75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snapToGrid w:val="0"/>
              <w:spacing w:line="360" w:lineRule="auto"/>
              <w:jc w:val="center"/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</w:pPr>
          </w:p>
          <w:p w:rsidR="0043531E" w:rsidRPr="0043531E" w:rsidRDefault="0043531E" w:rsidP="007D06BC">
            <w:pPr>
              <w:autoSpaceDE w:val="0"/>
              <w:spacing w:line="360" w:lineRule="auto"/>
              <w:jc w:val="center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  <w:t>TOTALE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3531E" w:rsidRPr="0043531E" w:rsidRDefault="0043531E" w:rsidP="007D06BC">
            <w:pPr>
              <w:autoSpaceDE w:val="0"/>
              <w:snapToGrid w:val="0"/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</w:pPr>
          </w:p>
          <w:p w:rsidR="0043531E" w:rsidRPr="0043531E" w:rsidRDefault="0043531E" w:rsidP="007D06BC">
            <w:pPr>
              <w:autoSpaceDE w:val="0"/>
              <w:rPr>
                <w:rFonts w:ascii="Arial Narrow" w:hAnsi="Arial Narrow"/>
                <w:sz w:val="20"/>
                <w:szCs w:val="20"/>
                <w:lang w:val="it-IT"/>
              </w:rPr>
            </w:pPr>
            <w:r w:rsidRPr="0043531E"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  <w:t xml:space="preserve">__/100 </w:t>
            </w:r>
            <w:proofErr w:type="spellStart"/>
            <w:r w:rsidRPr="0043531E">
              <w:rPr>
                <w:rFonts w:ascii="Arial Narrow" w:eastAsia="Wingdings" w:hAnsi="Arial Narrow" w:cs="Arial Narrow"/>
                <w:b/>
                <w:sz w:val="20"/>
                <w:szCs w:val="20"/>
                <w:lang w:val="it-IT"/>
              </w:rPr>
              <w:t>p.ti</w:t>
            </w:r>
            <w:proofErr w:type="spellEnd"/>
          </w:p>
        </w:tc>
      </w:tr>
    </w:tbl>
    <w:p w:rsidR="0043531E" w:rsidRPr="0043531E" w:rsidRDefault="0043531E" w:rsidP="0043531E">
      <w:pPr>
        <w:jc w:val="both"/>
        <w:rPr>
          <w:rFonts w:eastAsia="Wingdings"/>
          <w:lang w:val="it-IT"/>
        </w:rPr>
      </w:pPr>
    </w:p>
    <w:p w:rsidR="0043531E" w:rsidRPr="0043531E" w:rsidRDefault="0043531E" w:rsidP="0043531E">
      <w:pPr>
        <w:jc w:val="both"/>
        <w:rPr>
          <w:rFonts w:ascii="Arial" w:eastAsia="Wingdings" w:hAnsi="Arial" w:cs="Arial"/>
          <w:sz w:val="20"/>
          <w:szCs w:val="20"/>
          <w:lang w:val="it-IT"/>
        </w:rPr>
      </w:pPr>
      <w:r w:rsidRPr="0043531E">
        <w:rPr>
          <w:rFonts w:ascii="Arial" w:eastAsia="Wingdings" w:hAnsi="Arial" w:cs="Arial"/>
          <w:sz w:val="20"/>
          <w:szCs w:val="20"/>
          <w:lang w:val="it-IT"/>
        </w:rPr>
        <w:t>Allega alla presente domanda CURRICULUM VITAE EUROPEO.</w:t>
      </w:r>
    </w:p>
    <w:p w:rsidR="0043531E" w:rsidRPr="0043531E" w:rsidRDefault="0043531E" w:rsidP="0043531E">
      <w:pPr>
        <w:jc w:val="both"/>
        <w:rPr>
          <w:rFonts w:ascii="Arial" w:eastAsia="Wingdings" w:hAnsi="Arial" w:cs="Arial"/>
          <w:sz w:val="20"/>
          <w:szCs w:val="20"/>
          <w:lang w:val="it-IT"/>
        </w:rPr>
      </w:pPr>
    </w:p>
    <w:p w:rsidR="0043531E" w:rsidRPr="0043531E" w:rsidRDefault="0043531E" w:rsidP="0043531E">
      <w:pPr>
        <w:jc w:val="both"/>
        <w:rPr>
          <w:rFonts w:ascii="Arial" w:eastAsia="Wingdings" w:hAnsi="Arial" w:cs="Arial"/>
          <w:sz w:val="20"/>
          <w:szCs w:val="20"/>
          <w:lang w:val="it-IT"/>
        </w:rPr>
      </w:pPr>
      <w:r w:rsidRPr="0043531E">
        <w:rPr>
          <w:rFonts w:ascii="Arial" w:eastAsia="Wingdings" w:hAnsi="Arial" w:cs="Arial"/>
          <w:sz w:val="20"/>
          <w:szCs w:val="20"/>
          <w:lang w:val="it-IT"/>
        </w:rPr>
        <w:t>Allega, inoltre, i seguenti nr. ………. titoli, suscettibili di valutazione, posseduti alla data di scadenza del termine utile per la presentazione della domanda di ammissione.</w:t>
      </w:r>
    </w:p>
    <w:p w:rsidR="0043531E" w:rsidRPr="0043531E" w:rsidRDefault="0043531E" w:rsidP="0043531E">
      <w:pPr>
        <w:jc w:val="both"/>
        <w:rPr>
          <w:rFonts w:ascii="Arial" w:eastAsia="Wingdings" w:hAnsi="Arial" w:cs="Arial"/>
          <w:sz w:val="20"/>
          <w:szCs w:val="20"/>
          <w:lang w:val="it-IT"/>
        </w:rPr>
      </w:pPr>
    </w:p>
    <w:p w:rsidR="0043531E" w:rsidRPr="0043531E" w:rsidRDefault="0043531E" w:rsidP="0043531E">
      <w:pPr>
        <w:jc w:val="both"/>
        <w:rPr>
          <w:rFonts w:ascii="Arial" w:eastAsia="Wingdings" w:hAnsi="Arial" w:cs="Arial"/>
          <w:sz w:val="20"/>
          <w:szCs w:val="20"/>
          <w:lang w:val="it-IT"/>
        </w:rPr>
      </w:pPr>
    </w:p>
    <w:p w:rsidR="0043531E" w:rsidRPr="0043531E" w:rsidRDefault="0043531E" w:rsidP="0043531E">
      <w:pPr>
        <w:jc w:val="both"/>
        <w:rPr>
          <w:rFonts w:ascii="Arial" w:eastAsia="Wingdings" w:hAnsi="Arial" w:cs="Arial"/>
          <w:sz w:val="22"/>
          <w:szCs w:val="22"/>
          <w:lang w:val="it-IT"/>
        </w:rPr>
      </w:pPr>
      <w:r w:rsidRPr="0043531E">
        <w:rPr>
          <w:rFonts w:ascii="Arial" w:eastAsia="Wingdings" w:hAnsi="Arial" w:cs="Arial"/>
          <w:sz w:val="20"/>
          <w:szCs w:val="20"/>
          <w:lang w:val="it-IT"/>
        </w:rPr>
        <w:t xml:space="preserve">___l____ </w:t>
      </w:r>
      <w:proofErr w:type="spellStart"/>
      <w:r w:rsidRPr="0043531E">
        <w:rPr>
          <w:rFonts w:ascii="Arial" w:eastAsia="Wingdings" w:hAnsi="Arial" w:cs="Arial"/>
          <w:sz w:val="20"/>
          <w:szCs w:val="20"/>
          <w:lang w:val="it-IT"/>
        </w:rPr>
        <w:t>sottoscritt</w:t>
      </w:r>
      <w:proofErr w:type="spellEnd"/>
      <w:r w:rsidRPr="0043531E">
        <w:rPr>
          <w:rFonts w:ascii="Arial" w:eastAsia="Wingdings" w:hAnsi="Arial" w:cs="Arial"/>
          <w:sz w:val="20"/>
          <w:szCs w:val="20"/>
          <w:lang w:val="it-IT"/>
        </w:rPr>
        <w:t xml:space="preserve">__ acconsente al trattamento dei propri dati, anche personali, ai sensi del </w:t>
      </w:r>
      <w:proofErr w:type="spellStart"/>
      <w:proofErr w:type="gramStart"/>
      <w:r w:rsidRPr="0043531E">
        <w:rPr>
          <w:rFonts w:ascii="Arial" w:eastAsia="Wingdings" w:hAnsi="Arial" w:cs="Arial"/>
          <w:sz w:val="20"/>
          <w:szCs w:val="20"/>
          <w:lang w:val="it-IT"/>
        </w:rPr>
        <w:t>D.Lvo</w:t>
      </w:r>
      <w:proofErr w:type="spellEnd"/>
      <w:proofErr w:type="gramEnd"/>
      <w:r w:rsidRPr="0043531E">
        <w:rPr>
          <w:rFonts w:ascii="Arial" w:eastAsia="Wingdings" w:hAnsi="Arial" w:cs="Arial"/>
          <w:sz w:val="20"/>
          <w:szCs w:val="20"/>
          <w:lang w:val="it-IT"/>
        </w:rPr>
        <w:t xml:space="preserve"> 30/06/2003 n. 196, per le esigenze e le finalità dell’incarico di cui alla presente domanda.</w:t>
      </w:r>
      <w:r w:rsidRPr="0043531E">
        <w:rPr>
          <w:rFonts w:ascii="Arial" w:eastAsia="Wingdings" w:hAnsi="Arial" w:cs="Arial"/>
          <w:sz w:val="22"/>
          <w:szCs w:val="22"/>
          <w:lang w:val="it-IT"/>
        </w:rPr>
        <w:t xml:space="preserve"> </w:t>
      </w:r>
    </w:p>
    <w:p w:rsidR="0043531E" w:rsidRPr="0043531E" w:rsidRDefault="0043531E" w:rsidP="0043531E">
      <w:pPr>
        <w:jc w:val="both"/>
        <w:rPr>
          <w:rFonts w:ascii="Arial" w:eastAsia="Wingdings" w:hAnsi="Arial" w:cs="Arial"/>
          <w:sz w:val="22"/>
          <w:szCs w:val="22"/>
          <w:lang w:val="it-IT"/>
        </w:rPr>
      </w:pPr>
    </w:p>
    <w:p w:rsidR="0043531E" w:rsidRPr="0043531E" w:rsidRDefault="0043531E" w:rsidP="0043531E">
      <w:pPr>
        <w:jc w:val="both"/>
        <w:rPr>
          <w:rFonts w:ascii="Arial" w:eastAsia="Wingdings" w:hAnsi="Arial" w:cs="Arial"/>
          <w:sz w:val="22"/>
          <w:szCs w:val="22"/>
          <w:lang w:val="it-IT"/>
        </w:rPr>
      </w:pPr>
    </w:p>
    <w:p w:rsidR="0043531E" w:rsidRPr="0043531E" w:rsidRDefault="0043531E" w:rsidP="0043531E">
      <w:pPr>
        <w:jc w:val="both"/>
        <w:rPr>
          <w:lang w:val="it-IT"/>
        </w:rPr>
      </w:pPr>
      <w:proofErr w:type="gramStart"/>
      <w:r w:rsidRPr="0043531E">
        <w:rPr>
          <w:rFonts w:ascii="Arial" w:eastAsia="Wingdings" w:hAnsi="Arial" w:cs="Arial"/>
          <w:sz w:val="22"/>
          <w:szCs w:val="22"/>
          <w:lang w:val="it-IT"/>
        </w:rPr>
        <w:t>Data:_</w:t>
      </w:r>
      <w:proofErr w:type="gramEnd"/>
      <w:r w:rsidRPr="0043531E">
        <w:rPr>
          <w:rFonts w:ascii="Arial" w:eastAsia="Wingdings" w:hAnsi="Arial" w:cs="Arial"/>
          <w:sz w:val="22"/>
          <w:szCs w:val="22"/>
          <w:lang w:val="it-IT"/>
        </w:rPr>
        <w:t xml:space="preserve">___________________ </w:t>
      </w:r>
      <w:r w:rsidRPr="0043531E">
        <w:rPr>
          <w:rFonts w:ascii="Arial" w:eastAsia="Wingdings" w:hAnsi="Arial" w:cs="Arial"/>
          <w:sz w:val="22"/>
          <w:szCs w:val="22"/>
          <w:lang w:val="it-IT"/>
        </w:rPr>
        <w:tab/>
      </w:r>
      <w:r w:rsidRPr="0043531E">
        <w:rPr>
          <w:rFonts w:ascii="Arial" w:eastAsia="Wingdings" w:hAnsi="Arial" w:cs="Arial"/>
          <w:sz w:val="22"/>
          <w:szCs w:val="22"/>
          <w:lang w:val="it-IT"/>
        </w:rPr>
        <w:tab/>
      </w:r>
      <w:r w:rsidRPr="0043531E">
        <w:rPr>
          <w:rFonts w:ascii="Arial" w:eastAsia="Wingdings" w:hAnsi="Arial" w:cs="Arial"/>
          <w:sz w:val="22"/>
          <w:szCs w:val="22"/>
          <w:lang w:val="it-IT"/>
        </w:rPr>
        <w:tab/>
        <w:t>__________________________</w:t>
      </w:r>
      <w:r w:rsidRPr="0043531E">
        <w:rPr>
          <w:rFonts w:ascii="Arial" w:eastAsia="Wingdings" w:hAnsi="Arial" w:cs="Arial"/>
          <w:sz w:val="22"/>
          <w:szCs w:val="22"/>
          <w:lang w:val="it-IT"/>
        </w:rPr>
        <w:tab/>
      </w:r>
      <w:r w:rsidRPr="0043531E">
        <w:rPr>
          <w:rFonts w:ascii="Arial" w:eastAsia="Wingdings" w:hAnsi="Arial" w:cs="Arial"/>
          <w:sz w:val="22"/>
          <w:szCs w:val="22"/>
          <w:lang w:val="it-IT"/>
        </w:rPr>
        <w:tab/>
      </w:r>
      <w:r w:rsidRPr="0043531E">
        <w:rPr>
          <w:rFonts w:ascii="Arial" w:eastAsia="Wingdings" w:hAnsi="Arial" w:cs="Arial"/>
          <w:sz w:val="22"/>
          <w:szCs w:val="22"/>
          <w:lang w:val="it-IT"/>
        </w:rPr>
        <w:tab/>
      </w:r>
      <w:r w:rsidRPr="0043531E">
        <w:rPr>
          <w:rFonts w:ascii="Arial" w:eastAsia="Wingdings" w:hAnsi="Arial" w:cs="Arial"/>
          <w:sz w:val="22"/>
          <w:szCs w:val="22"/>
          <w:lang w:val="it-IT"/>
        </w:rPr>
        <w:tab/>
      </w:r>
      <w:r w:rsidRPr="0043531E">
        <w:rPr>
          <w:rFonts w:ascii="Arial" w:eastAsia="Wingdings" w:hAnsi="Arial" w:cs="Arial"/>
          <w:b/>
          <w:sz w:val="22"/>
          <w:szCs w:val="22"/>
          <w:lang w:val="it-IT"/>
        </w:rPr>
        <w:t xml:space="preserve">     </w:t>
      </w:r>
      <w:r>
        <w:rPr>
          <w:rFonts w:ascii="Arial" w:eastAsia="Wingdings" w:hAnsi="Arial" w:cs="Arial"/>
          <w:b/>
          <w:sz w:val="22"/>
          <w:szCs w:val="22"/>
          <w:lang w:val="it-IT"/>
        </w:rPr>
        <w:tab/>
      </w:r>
      <w:r>
        <w:rPr>
          <w:rFonts w:ascii="Arial" w:eastAsia="Wingdings" w:hAnsi="Arial" w:cs="Arial"/>
          <w:b/>
          <w:sz w:val="22"/>
          <w:szCs w:val="22"/>
          <w:lang w:val="it-IT"/>
        </w:rPr>
        <w:tab/>
      </w:r>
      <w:r>
        <w:rPr>
          <w:rFonts w:ascii="Arial" w:eastAsia="Wingdings" w:hAnsi="Arial" w:cs="Arial"/>
          <w:b/>
          <w:sz w:val="22"/>
          <w:szCs w:val="22"/>
          <w:lang w:val="it-IT"/>
        </w:rPr>
        <w:tab/>
      </w:r>
      <w:r>
        <w:rPr>
          <w:rFonts w:ascii="Arial" w:eastAsia="Wingdings" w:hAnsi="Arial" w:cs="Arial"/>
          <w:b/>
          <w:sz w:val="22"/>
          <w:szCs w:val="22"/>
          <w:lang w:val="it-IT"/>
        </w:rPr>
        <w:tab/>
      </w:r>
      <w:r>
        <w:rPr>
          <w:rFonts w:ascii="Arial" w:eastAsia="Wingdings" w:hAnsi="Arial" w:cs="Arial"/>
          <w:b/>
          <w:sz w:val="22"/>
          <w:szCs w:val="22"/>
          <w:lang w:val="it-IT"/>
        </w:rPr>
        <w:tab/>
      </w:r>
      <w:r>
        <w:rPr>
          <w:rFonts w:ascii="Arial" w:eastAsia="Wingdings" w:hAnsi="Arial" w:cs="Arial"/>
          <w:b/>
          <w:sz w:val="22"/>
          <w:szCs w:val="22"/>
          <w:lang w:val="it-IT"/>
        </w:rPr>
        <w:tab/>
      </w:r>
      <w:bookmarkStart w:id="0" w:name="_GoBack"/>
      <w:bookmarkEnd w:id="0"/>
      <w:r w:rsidRPr="0043531E">
        <w:rPr>
          <w:rFonts w:ascii="Arial" w:eastAsia="Wingdings" w:hAnsi="Arial" w:cs="Arial"/>
          <w:b/>
          <w:sz w:val="22"/>
          <w:szCs w:val="22"/>
          <w:lang w:val="it-IT"/>
        </w:rPr>
        <w:t xml:space="preserve">(firma leggibile)                    </w:t>
      </w:r>
    </w:p>
    <w:sectPr w:rsidR="0043531E" w:rsidRPr="0043531E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134" w:header="709" w:footer="26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864" w:rsidRDefault="00AD5864">
      <w:r>
        <w:separator/>
      </w:r>
    </w:p>
  </w:endnote>
  <w:endnote w:type="continuationSeparator" w:id="0">
    <w:p w:rsidR="00AD5864" w:rsidRDefault="00AD5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429" w:rsidRDefault="00A00CE6">
    <w:pPr>
      <w:pBdr>
        <w:top w:val="nil"/>
        <w:left w:val="nil"/>
        <w:bottom w:val="nil"/>
        <w:right w:val="nil"/>
        <w:between w:val="nil"/>
      </w:pBdr>
      <w:jc w:val="center"/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</w:pPr>
    <w:proofErr w:type="spellStart"/>
    <w:r>
      <w:rPr>
        <w:rFonts w:ascii="Helvetica Neue" w:eastAsia="Helvetica Neue" w:hAnsi="Helvetica Neue" w:cs="Helvetica Neue"/>
        <w:b/>
        <w:color w:val="444444"/>
        <w:sz w:val="14"/>
        <w:szCs w:val="14"/>
      </w:rPr>
      <w:t>Sede</w:t>
    </w:r>
    <w:proofErr w:type="spellEnd"/>
    <w:r>
      <w:rPr>
        <w:rFonts w:ascii="Helvetica Neue" w:eastAsia="Helvetica Neue" w:hAnsi="Helvetica Neue" w:cs="Helvetica Neue"/>
        <w:b/>
        <w:color w:val="444444"/>
        <w:sz w:val="14"/>
        <w:szCs w:val="14"/>
      </w:rPr>
      <w:t xml:space="preserve"> Centrale</w:t>
    </w:r>
    <w:r>
      <w:rPr>
        <w:rFonts w:ascii="Helvetica Neue" w:eastAsia="Helvetica Neue" w:hAnsi="Helvetica Neue" w:cs="Helvetica Neue"/>
        <w:color w:val="444444"/>
        <w:sz w:val="14"/>
        <w:szCs w:val="14"/>
      </w:rPr>
      <w:t xml:space="preserve"> - </w:t>
    </w:r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Via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Primocielo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c.n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.</w:t>
    </w:r>
    <w:r>
      <w:rPr>
        <w:rFonts w:ascii="Helvetica Neue" w:eastAsia="Helvetica Neue" w:hAnsi="Helvetica Neue" w:cs="Helvetica Neue"/>
        <w:color w:val="444444"/>
        <w:sz w:val="14"/>
        <w:szCs w:val="14"/>
      </w:rPr>
      <w:t xml:space="preserve">, </w:t>
    </w:r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70021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Acquaviva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delle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Fonti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(</w:t>
    </w:r>
    <w:proofErr w:type="gram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BA)  -</w:t>
    </w:r>
    <w:proofErr w:type="gram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tel. +39 080 759 251 </w:t>
    </w:r>
    <w:r>
      <w:rPr>
        <w:color w:val="444444"/>
        <w:sz w:val="14"/>
        <w:szCs w:val="14"/>
        <w:highlight w:val="white"/>
      </w:rPr>
      <w:t xml:space="preserve">– </w:t>
    </w:r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fax. +39080759253</w:t>
    </w:r>
  </w:p>
  <w:p w:rsidR="00FF2429" w:rsidRDefault="00A00CE6">
    <w:pPr>
      <w:pBdr>
        <w:top w:val="nil"/>
        <w:left w:val="nil"/>
        <w:bottom w:val="nil"/>
        <w:right w:val="nil"/>
        <w:between w:val="nil"/>
      </w:pBdr>
      <w:jc w:val="center"/>
      <w:rPr>
        <w:rFonts w:ascii="Helvetica Neue" w:eastAsia="Helvetica Neue" w:hAnsi="Helvetica Neue" w:cs="Helvetica Neue"/>
        <w:color w:val="000000"/>
        <w:sz w:val="14"/>
        <w:szCs w:val="14"/>
      </w:rPr>
    </w:pPr>
    <w:proofErr w:type="spellStart"/>
    <w:r>
      <w:rPr>
        <w:rFonts w:ascii="Helvetica Neue" w:eastAsia="Helvetica Neue" w:hAnsi="Helvetica Neue" w:cs="Helvetica Neue"/>
        <w:b/>
        <w:color w:val="444444"/>
        <w:sz w:val="14"/>
        <w:szCs w:val="14"/>
      </w:rPr>
      <w:t>Sede</w:t>
    </w:r>
    <w:proofErr w:type="spellEnd"/>
    <w:r>
      <w:rPr>
        <w:rFonts w:ascii="Helvetica Neue" w:eastAsia="Helvetica Neue" w:hAnsi="Helvetica Neue" w:cs="Helvetica Neue"/>
        <w:b/>
        <w:color w:val="444444"/>
        <w:sz w:val="14"/>
        <w:szCs w:val="14"/>
      </w:rPr>
      <w:t xml:space="preserve"> </w:t>
    </w:r>
    <w:proofErr w:type="spellStart"/>
    <w:r>
      <w:rPr>
        <w:rFonts w:ascii="Helvetica Neue" w:eastAsia="Helvetica Neue" w:hAnsi="Helvetica Neue" w:cs="Helvetica Neue"/>
        <w:b/>
        <w:color w:val="444444"/>
        <w:sz w:val="14"/>
        <w:szCs w:val="14"/>
      </w:rPr>
      <w:t>Succursale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</w:rPr>
      <w:t xml:space="preserve"> - </w:t>
    </w:r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Via Albert Einstein, </w:t>
    </w:r>
    <w:proofErr w:type="gram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5</w:t>
    </w:r>
    <w:r>
      <w:rPr>
        <w:rFonts w:ascii="Helvetica Neue" w:eastAsia="Helvetica Neue" w:hAnsi="Helvetica Neue" w:cs="Helvetica Neue"/>
        <w:color w:val="444444"/>
        <w:sz w:val="14"/>
        <w:szCs w:val="14"/>
      </w:rPr>
      <w:t xml:space="preserve">,  </w:t>
    </w:r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70021</w:t>
    </w:r>
    <w:proofErr w:type="gram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Acquaviva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delle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Fonti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(BA) </w:t>
    </w:r>
    <w:r>
      <w:rPr>
        <w:color w:val="444444"/>
        <w:sz w:val="14"/>
        <w:szCs w:val="14"/>
        <w:highlight w:val="white"/>
      </w:rPr>
      <w:t xml:space="preserve">– </w:t>
    </w:r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tel. e fax  +39 080 759 246</w:t>
    </w:r>
  </w:p>
  <w:p w:rsidR="00FF2429" w:rsidRDefault="00A00CE6">
    <w:pPr>
      <w:pBdr>
        <w:top w:val="nil"/>
        <w:left w:val="nil"/>
        <w:bottom w:val="nil"/>
        <w:right w:val="nil"/>
        <w:between w:val="nil"/>
      </w:pBdr>
      <w:jc w:val="center"/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</w:pPr>
    <w:proofErr w:type="spellStart"/>
    <w:r>
      <w:rPr>
        <w:rFonts w:ascii="Helvetica Neue" w:eastAsia="Helvetica Neue" w:hAnsi="Helvetica Neue" w:cs="Helvetica Neue"/>
        <w:b/>
        <w:color w:val="444444"/>
        <w:sz w:val="14"/>
        <w:szCs w:val="14"/>
        <w:highlight w:val="white"/>
      </w:rPr>
      <w:t>Sede</w:t>
    </w:r>
    <w:proofErr w:type="spellEnd"/>
    <w:r>
      <w:rPr>
        <w:rFonts w:ascii="Helvetica Neue" w:eastAsia="Helvetica Neue" w:hAnsi="Helvetica Neue" w:cs="Helvetica Neue"/>
        <w:b/>
        <w:color w:val="444444"/>
        <w:sz w:val="14"/>
        <w:szCs w:val="14"/>
        <w:highlight w:val="white"/>
      </w:rPr>
      <w:t xml:space="preserve"> IPSSEOA</w:t>
    </w:r>
    <w:r>
      <w:rPr>
        <w:color w:val="444444"/>
        <w:sz w:val="14"/>
        <w:szCs w:val="14"/>
        <w:highlight w:val="white"/>
      </w:rPr>
      <w:t xml:space="preserve"> – </w:t>
    </w:r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via G. Deledda, 70010 </w:t>
    </w:r>
    <w:proofErr w:type="spellStart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Casamassima</w:t>
    </w:r>
    <w:proofErr w:type="spellEnd"/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 xml:space="preserve"> (Ba) </w:t>
    </w:r>
    <w:r>
      <w:rPr>
        <w:color w:val="444444"/>
        <w:sz w:val="14"/>
        <w:szCs w:val="14"/>
        <w:highlight w:val="white"/>
      </w:rPr>
      <w:t xml:space="preserve">– </w:t>
    </w:r>
    <w:r>
      <w:rPr>
        <w:rFonts w:ascii="Helvetica Neue" w:eastAsia="Helvetica Neue" w:hAnsi="Helvetica Neue" w:cs="Helvetica Neue"/>
        <w:color w:val="444444"/>
        <w:sz w:val="14"/>
        <w:szCs w:val="14"/>
        <w:highlight w:val="white"/>
      </w:rPr>
      <w:t>tel. e fax +39 080 926 3129</w:t>
    </w:r>
  </w:p>
  <w:p w:rsidR="00FF2429" w:rsidRDefault="00AD5864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hyperlink r:id="rId1">
      <w:r w:rsidR="00A00CE6">
        <w:rPr>
          <w:rFonts w:ascii="Helvetica Neue" w:eastAsia="Helvetica Neue" w:hAnsi="Helvetica Neue" w:cs="Helvetica Neue"/>
          <w:color w:val="528F2A"/>
          <w:sz w:val="14"/>
          <w:szCs w:val="14"/>
          <w:highlight w:val="white"/>
        </w:rPr>
        <w:t>www.rosaluxemburg.edu.it</w:t>
      </w:r>
    </w:hyperlink>
  </w:p>
  <w:p w:rsidR="00FF2429" w:rsidRDefault="00A00CE6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</w:rPr>
    </w:pPr>
    <w:r>
      <w:rPr>
        <w:rFonts w:ascii="Helvetica Neue" w:eastAsia="Helvetica Neue" w:hAnsi="Helvetica Neue" w:cs="Helvetica Neue"/>
        <w:i/>
        <w:color w:val="444444"/>
        <w:sz w:val="14"/>
        <w:szCs w:val="14"/>
        <w:highlight w:val="white"/>
      </w:rPr>
      <w:t>E MAIL:</w:t>
    </w:r>
    <w:r>
      <w:rPr>
        <w:i/>
        <w:color w:val="000000"/>
        <w:sz w:val="14"/>
        <w:szCs w:val="14"/>
      </w:rPr>
      <w:t> </w:t>
    </w:r>
    <w:hyperlink r:id="rId2">
      <w:r>
        <w:rPr>
          <w:rFonts w:ascii="Helvetica Neue" w:eastAsia="Helvetica Neue" w:hAnsi="Helvetica Neue" w:cs="Helvetica Neue"/>
          <w:i/>
          <w:color w:val="444444"/>
          <w:sz w:val="14"/>
          <w:szCs w:val="14"/>
          <w:highlight w:val="white"/>
        </w:rPr>
        <w:t>bais033007@istruzione.it</w:t>
      </w:r>
    </w:hyperlink>
    <w:r>
      <w:rPr>
        <w:rFonts w:ascii="Helvetica Neue" w:eastAsia="Helvetica Neue" w:hAnsi="Helvetica Neue" w:cs="Helvetica Neue"/>
        <w:i/>
        <w:color w:val="444444"/>
        <w:sz w:val="14"/>
        <w:szCs w:val="14"/>
        <w:highlight w:val="white"/>
      </w:rPr>
      <w:t xml:space="preserve">   -  POSTA CERTIFICATA:</w:t>
    </w:r>
    <w:r>
      <w:rPr>
        <w:i/>
        <w:color w:val="000000"/>
        <w:sz w:val="14"/>
        <w:szCs w:val="14"/>
      </w:rPr>
      <w:t> </w:t>
    </w:r>
    <w:hyperlink r:id="rId3">
      <w:r>
        <w:rPr>
          <w:rFonts w:ascii="Helvetica Neue" w:eastAsia="Helvetica Neue" w:hAnsi="Helvetica Neue" w:cs="Helvetica Neue"/>
          <w:i/>
          <w:color w:val="444444"/>
          <w:sz w:val="14"/>
          <w:szCs w:val="14"/>
          <w:highlight w:val="white"/>
        </w:rPr>
        <w:t>bais033007@pec.istruzione.it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429" w:rsidRDefault="00FF2429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864" w:rsidRDefault="00AD5864">
      <w:r>
        <w:separator/>
      </w:r>
    </w:p>
  </w:footnote>
  <w:footnote w:type="continuationSeparator" w:id="0">
    <w:p w:rsidR="00AD5864" w:rsidRDefault="00AD58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429" w:rsidRDefault="00A00CE6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819"/>
        <w:tab w:val="right" w:pos="9020"/>
        <w:tab w:val="right" w:pos="9612"/>
      </w:tabs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color w:val="000000"/>
      </w:rPr>
      <w:t xml:space="preserve">  </w:t>
    </w:r>
    <w:r>
      <w:rPr>
        <w:rFonts w:ascii="Helvetica Neue" w:eastAsia="Helvetica Neue" w:hAnsi="Helvetica Neue" w:cs="Helvetica Neue"/>
        <w:color w:val="000000"/>
      </w:rPr>
      <w:tab/>
      <w:t xml:space="preserve"> </w:t>
    </w:r>
  </w:p>
  <w:p w:rsidR="00FF2429" w:rsidRDefault="00FF2429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819"/>
        <w:tab w:val="right" w:pos="9020"/>
        <w:tab w:val="right" w:pos="9612"/>
      </w:tabs>
      <w:rPr>
        <w:rFonts w:ascii="Helvetica Neue" w:eastAsia="Helvetica Neue" w:hAnsi="Helvetica Neue" w:cs="Helvetica Neue"/>
        <w:color w:val="000000"/>
      </w:rPr>
    </w:pPr>
  </w:p>
  <w:p w:rsidR="00FF2429" w:rsidRDefault="00A00CE6">
    <w:pPr>
      <w:pBdr>
        <w:top w:val="nil"/>
        <w:left w:val="nil"/>
        <w:bottom w:val="nil"/>
        <w:right w:val="nil"/>
        <w:between w:val="nil"/>
      </w:pBdr>
      <w:tabs>
        <w:tab w:val="right" w:pos="9020"/>
        <w:tab w:val="center" w:pos="4819"/>
        <w:tab w:val="right" w:pos="9020"/>
        <w:tab w:val="right" w:pos="9612"/>
      </w:tabs>
      <w:jc w:val="center"/>
      <w:rPr>
        <w:rFonts w:ascii="Helvetica Neue" w:eastAsia="Helvetica Neue" w:hAnsi="Helvetica Neue" w:cs="Helvetica Neue"/>
        <w:color w:val="000000"/>
      </w:rPr>
    </w:pPr>
    <w:r>
      <w:rPr>
        <w:rFonts w:ascii="Helvetica Neue" w:eastAsia="Helvetica Neue" w:hAnsi="Helvetica Neue" w:cs="Helvetica Neue"/>
        <w:noProof/>
        <w:color w:val="000000"/>
        <w:lang w:val="it-IT"/>
      </w:rPr>
      <w:drawing>
        <wp:inline distT="0" distB="0" distL="0" distR="0">
          <wp:extent cx="5002530" cy="1908175"/>
          <wp:effectExtent l="0" t="0" r="0" b="0"/>
          <wp:docPr id="2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02530" cy="190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F2429" w:rsidRDefault="00FF2429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08"/>
        </w:tabs>
        <w:ind w:left="0" w:firstLine="360"/>
      </w:pPr>
      <w:rPr>
        <w:rFonts w:hint="default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int="default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b w:val="0"/>
        <w:i w:val="0"/>
        <w:sz w:val="20"/>
        <w:szCs w:val="20"/>
      </w:rPr>
    </w:lvl>
  </w:abstractNum>
  <w:abstractNum w:abstractNumId="3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</w:lvl>
  </w:abstractNum>
  <w:abstractNum w:abstractNumId="4" w15:restartNumberingAfterBreak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int="default"/>
      </w:rPr>
    </w:lvl>
  </w:abstractNum>
  <w:abstractNum w:abstractNumId="5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int="default"/>
      </w:rPr>
    </w:lvl>
  </w:abstractNum>
  <w:abstractNum w:abstractNumId="6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</w:lvl>
  </w:abstractNum>
  <w:abstractNum w:abstractNumId="7" w15:restartNumberingAfterBreak="0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</w:lvl>
  </w:abstractNum>
  <w:abstractNum w:abstractNumId="8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</w:lvl>
  </w:abstractNum>
  <w:abstractNum w:abstractNumId="9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hint="default"/>
      </w:rPr>
    </w:lvl>
  </w:abstractNum>
  <w:abstractNum w:abstractNumId="10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1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</w:lvl>
  </w:abstractNum>
  <w:abstractNum w:abstractNumId="12" w15:restartNumberingAfterBreak="0">
    <w:nsid w:val="0000000E"/>
    <w:multiLevelType w:val="singleLevel"/>
    <w:tmpl w:val="0000000E"/>
    <w:name w:val="WW8Num1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b w:val="0"/>
        <w:i w:val="0"/>
        <w:sz w:val="20"/>
        <w:szCs w:val="20"/>
      </w:rPr>
    </w:lvl>
  </w:abstractNum>
  <w:abstractNum w:abstractNumId="13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Arial Narrow" w:hAnsi="Arial Narrow" w:cs="Arial Narrow" w:hint="default"/>
        <w:sz w:val="20"/>
        <w:szCs w:val="20"/>
      </w:rPr>
    </w:lvl>
  </w:abstractNum>
  <w:abstractNum w:abstractNumId="14" w15:restartNumberingAfterBreak="0">
    <w:nsid w:val="045F6FAA"/>
    <w:multiLevelType w:val="hybridMultilevel"/>
    <w:tmpl w:val="33A0C70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0F8F0C54"/>
    <w:multiLevelType w:val="hybridMultilevel"/>
    <w:tmpl w:val="33A0C70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13723204"/>
    <w:multiLevelType w:val="hybridMultilevel"/>
    <w:tmpl w:val="F4A4EE12"/>
    <w:lvl w:ilvl="0" w:tplc="588C4814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A0A1FC9"/>
    <w:multiLevelType w:val="hybridMultilevel"/>
    <w:tmpl w:val="33A0C700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DE15FC7"/>
    <w:multiLevelType w:val="hybridMultilevel"/>
    <w:tmpl w:val="410496B0"/>
    <w:lvl w:ilvl="0" w:tplc="588C4814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C64A39"/>
    <w:multiLevelType w:val="hybridMultilevel"/>
    <w:tmpl w:val="186EB344"/>
    <w:lvl w:ilvl="0" w:tplc="B5FCF718">
      <w:start w:val="1"/>
      <w:numFmt w:val="decimal"/>
      <w:lvlText w:val="%1."/>
      <w:lvlJc w:val="left"/>
      <w:pPr>
        <w:ind w:left="353" w:hanging="24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  <w:lang w:val="it-IT" w:eastAsia="it-IT" w:bidi="it-IT"/>
      </w:rPr>
    </w:lvl>
    <w:lvl w:ilvl="1" w:tplc="EC30968C">
      <w:numFmt w:val="bullet"/>
      <w:lvlText w:val="•"/>
      <w:lvlJc w:val="left"/>
      <w:pPr>
        <w:ind w:left="1318" w:hanging="240"/>
      </w:pPr>
      <w:rPr>
        <w:rFonts w:hint="default"/>
        <w:lang w:val="it-IT" w:eastAsia="it-IT" w:bidi="it-IT"/>
      </w:rPr>
    </w:lvl>
    <w:lvl w:ilvl="2" w:tplc="104EF384">
      <w:numFmt w:val="bullet"/>
      <w:lvlText w:val="•"/>
      <w:lvlJc w:val="left"/>
      <w:pPr>
        <w:ind w:left="2277" w:hanging="240"/>
      </w:pPr>
      <w:rPr>
        <w:rFonts w:hint="default"/>
        <w:lang w:val="it-IT" w:eastAsia="it-IT" w:bidi="it-IT"/>
      </w:rPr>
    </w:lvl>
    <w:lvl w:ilvl="3" w:tplc="BED0AE0A">
      <w:numFmt w:val="bullet"/>
      <w:lvlText w:val="•"/>
      <w:lvlJc w:val="left"/>
      <w:pPr>
        <w:ind w:left="3235" w:hanging="240"/>
      </w:pPr>
      <w:rPr>
        <w:rFonts w:hint="default"/>
        <w:lang w:val="it-IT" w:eastAsia="it-IT" w:bidi="it-IT"/>
      </w:rPr>
    </w:lvl>
    <w:lvl w:ilvl="4" w:tplc="569883AC">
      <w:numFmt w:val="bullet"/>
      <w:lvlText w:val="•"/>
      <w:lvlJc w:val="left"/>
      <w:pPr>
        <w:ind w:left="4194" w:hanging="240"/>
      </w:pPr>
      <w:rPr>
        <w:rFonts w:hint="default"/>
        <w:lang w:val="it-IT" w:eastAsia="it-IT" w:bidi="it-IT"/>
      </w:rPr>
    </w:lvl>
    <w:lvl w:ilvl="5" w:tplc="DC2C4332">
      <w:numFmt w:val="bullet"/>
      <w:lvlText w:val="•"/>
      <w:lvlJc w:val="left"/>
      <w:pPr>
        <w:ind w:left="5153" w:hanging="240"/>
      </w:pPr>
      <w:rPr>
        <w:rFonts w:hint="default"/>
        <w:lang w:val="it-IT" w:eastAsia="it-IT" w:bidi="it-IT"/>
      </w:rPr>
    </w:lvl>
    <w:lvl w:ilvl="6" w:tplc="65DC4726">
      <w:numFmt w:val="bullet"/>
      <w:lvlText w:val="•"/>
      <w:lvlJc w:val="left"/>
      <w:pPr>
        <w:ind w:left="6111" w:hanging="240"/>
      </w:pPr>
      <w:rPr>
        <w:rFonts w:hint="default"/>
        <w:lang w:val="it-IT" w:eastAsia="it-IT" w:bidi="it-IT"/>
      </w:rPr>
    </w:lvl>
    <w:lvl w:ilvl="7" w:tplc="0980E128">
      <w:numFmt w:val="bullet"/>
      <w:lvlText w:val="•"/>
      <w:lvlJc w:val="left"/>
      <w:pPr>
        <w:ind w:left="7070" w:hanging="240"/>
      </w:pPr>
      <w:rPr>
        <w:rFonts w:hint="default"/>
        <w:lang w:val="it-IT" w:eastAsia="it-IT" w:bidi="it-IT"/>
      </w:rPr>
    </w:lvl>
    <w:lvl w:ilvl="8" w:tplc="729669F0">
      <w:numFmt w:val="bullet"/>
      <w:lvlText w:val="•"/>
      <w:lvlJc w:val="left"/>
      <w:pPr>
        <w:ind w:left="8029" w:hanging="240"/>
      </w:pPr>
      <w:rPr>
        <w:rFonts w:hint="default"/>
        <w:lang w:val="it-IT" w:eastAsia="it-IT" w:bidi="it-IT"/>
      </w:rPr>
    </w:lvl>
  </w:abstractNum>
  <w:abstractNum w:abstractNumId="20" w15:restartNumberingAfterBreak="0">
    <w:nsid w:val="3E39506D"/>
    <w:multiLevelType w:val="hybridMultilevel"/>
    <w:tmpl w:val="7D5E0DC2"/>
    <w:lvl w:ilvl="0" w:tplc="4B9E7A70">
      <w:numFmt w:val="bullet"/>
      <w:lvlText w:val="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4"/>
        <w:szCs w:val="24"/>
        <w:lang w:val="it-IT" w:eastAsia="it-IT" w:bidi="it-IT"/>
      </w:rPr>
    </w:lvl>
    <w:lvl w:ilvl="1" w:tplc="9DA8ABD4">
      <w:numFmt w:val="bullet"/>
      <w:lvlText w:val="•"/>
      <w:lvlJc w:val="left"/>
      <w:pPr>
        <w:ind w:left="1750" w:hanging="360"/>
      </w:pPr>
      <w:rPr>
        <w:rFonts w:hint="default"/>
        <w:lang w:val="it-IT" w:eastAsia="it-IT" w:bidi="it-IT"/>
      </w:rPr>
    </w:lvl>
    <w:lvl w:ilvl="2" w:tplc="8C30B724">
      <w:numFmt w:val="bullet"/>
      <w:lvlText w:val="•"/>
      <w:lvlJc w:val="left"/>
      <w:pPr>
        <w:ind w:left="2661" w:hanging="360"/>
      </w:pPr>
      <w:rPr>
        <w:rFonts w:hint="default"/>
        <w:lang w:val="it-IT" w:eastAsia="it-IT" w:bidi="it-IT"/>
      </w:rPr>
    </w:lvl>
    <w:lvl w:ilvl="3" w:tplc="59AA419E">
      <w:numFmt w:val="bullet"/>
      <w:lvlText w:val="•"/>
      <w:lvlJc w:val="left"/>
      <w:pPr>
        <w:ind w:left="3571" w:hanging="360"/>
      </w:pPr>
      <w:rPr>
        <w:rFonts w:hint="default"/>
        <w:lang w:val="it-IT" w:eastAsia="it-IT" w:bidi="it-IT"/>
      </w:rPr>
    </w:lvl>
    <w:lvl w:ilvl="4" w:tplc="CB2E1C58">
      <w:numFmt w:val="bullet"/>
      <w:lvlText w:val="•"/>
      <w:lvlJc w:val="left"/>
      <w:pPr>
        <w:ind w:left="4482" w:hanging="360"/>
      </w:pPr>
      <w:rPr>
        <w:rFonts w:hint="default"/>
        <w:lang w:val="it-IT" w:eastAsia="it-IT" w:bidi="it-IT"/>
      </w:rPr>
    </w:lvl>
    <w:lvl w:ilvl="5" w:tplc="DB18B594">
      <w:numFmt w:val="bullet"/>
      <w:lvlText w:val="•"/>
      <w:lvlJc w:val="left"/>
      <w:pPr>
        <w:ind w:left="5393" w:hanging="360"/>
      </w:pPr>
      <w:rPr>
        <w:rFonts w:hint="default"/>
        <w:lang w:val="it-IT" w:eastAsia="it-IT" w:bidi="it-IT"/>
      </w:rPr>
    </w:lvl>
    <w:lvl w:ilvl="6" w:tplc="7BF85F9E">
      <w:numFmt w:val="bullet"/>
      <w:lvlText w:val="•"/>
      <w:lvlJc w:val="left"/>
      <w:pPr>
        <w:ind w:left="6303" w:hanging="360"/>
      </w:pPr>
      <w:rPr>
        <w:rFonts w:hint="default"/>
        <w:lang w:val="it-IT" w:eastAsia="it-IT" w:bidi="it-IT"/>
      </w:rPr>
    </w:lvl>
    <w:lvl w:ilvl="7" w:tplc="9AD086B2">
      <w:numFmt w:val="bullet"/>
      <w:lvlText w:val="•"/>
      <w:lvlJc w:val="left"/>
      <w:pPr>
        <w:ind w:left="7214" w:hanging="360"/>
      </w:pPr>
      <w:rPr>
        <w:rFonts w:hint="default"/>
        <w:lang w:val="it-IT" w:eastAsia="it-IT" w:bidi="it-IT"/>
      </w:rPr>
    </w:lvl>
    <w:lvl w:ilvl="8" w:tplc="D9A8901A">
      <w:numFmt w:val="bullet"/>
      <w:lvlText w:val="•"/>
      <w:lvlJc w:val="left"/>
      <w:pPr>
        <w:ind w:left="8125" w:hanging="360"/>
      </w:pPr>
      <w:rPr>
        <w:rFonts w:hint="default"/>
        <w:lang w:val="it-IT" w:eastAsia="it-IT" w:bidi="it-IT"/>
      </w:rPr>
    </w:lvl>
  </w:abstractNum>
  <w:abstractNum w:abstractNumId="21" w15:restartNumberingAfterBreak="0">
    <w:nsid w:val="64571D73"/>
    <w:multiLevelType w:val="hybridMultilevel"/>
    <w:tmpl w:val="D3064208"/>
    <w:lvl w:ilvl="0" w:tplc="6382DC1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7FB47B0C"/>
    <w:multiLevelType w:val="hybridMultilevel"/>
    <w:tmpl w:val="988010D6"/>
    <w:lvl w:ilvl="0" w:tplc="AE2EBD5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9"/>
  </w:num>
  <w:num w:numId="2">
    <w:abstractNumId w:val="20"/>
  </w:num>
  <w:num w:numId="3">
    <w:abstractNumId w:val="17"/>
  </w:num>
  <w:num w:numId="4">
    <w:abstractNumId w:val="14"/>
  </w:num>
  <w:num w:numId="5">
    <w:abstractNumId w:val="15"/>
  </w:num>
  <w:num w:numId="6">
    <w:abstractNumId w:val="21"/>
  </w:num>
  <w:num w:numId="7">
    <w:abstractNumId w:val="22"/>
  </w:num>
  <w:num w:numId="8">
    <w:abstractNumId w:val="18"/>
  </w:num>
  <w:num w:numId="9">
    <w:abstractNumId w:val="16"/>
  </w:num>
  <w:num w:numId="10">
    <w:abstractNumId w:val="0"/>
  </w:num>
  <w:num w:numId="11">
    <w:abstractNumId w:val="1"/>
  </w:num>
  <w:num w:numId="12">
    <w:abstractNumId w:val="2"/>
  </w:num>
  <w:num w:numId="13">
    <w:abstractNumId w:val="3"/>
  </w:num>
  <w:num w:numId="14">
    <w:abstractNumId w:val="4"/>
  </w:num>
  <w:num w:numId="15">
    <w:abstractNumId w:val="5"/>
  </w:num>
  <w:num w:numId="16">
    <w:abstractNumId w:val="6"/>
  </w:num>
  <w:num w:numId="17">
    <w:abstractNumId w:val="7"/>
  </w:num>
  <w:num w:numId="18">
    <w:abstractNumId w:val="8"/>
  </w:num>
  <w:num w:numId="19">
    <w:abstractNumId w:val="9"/>
  </w:num>
  <w:num w:numId="20">
    <w:abstractNumId w:val="10"/>
  </w:num>
  <w:num w:numId="21">
    <w:abstractNumId w:val="11"/>
  </w:num>
  <w:num w:numId="22">
    <w:abstractNumId w:val="12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2429"/>
    <w:rsid w:val="002259FA"/>
    <w:rsid w:val="002770F6"/>
    <w:rsid w:val="0043531E"/>
    <w:rsid w:val="00517DC4"/>
    <w:rsid w:val="00586DA4"/>
    <w:rsid w:val="005920D5"/>
    <w:rsid w:val="005A14DA"/>
    <w:rsid w:val="00615947"/>
    <w:rsid w:val="007D61C3"/>
    <w:rsid w:val="00894AB4"/>
    <w:rsid w:val="00985AC8"/>
    <w:rsid w:val="009B136E"/>
    <w:rsid w:val="009C1841"/>
    <w:rsid w:val="00A00CE6"/>
    <w:rsid w:val="00AD5864"/>
    <w:rsid w:val="00E356F3"/>
    <w:rsid w:val="00FF2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23D06"/>
  <w15:docId w15:val="{6F1D3FDC-1857-4B67-AB60-5E40195739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en-US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customStyle="1" w:styleId="Default">
    <w:name w:val="Default"/>
    <w:rsid w:val="009C1841"/>
    <w:pPr>
      <w:autoSpaceDE w:val="0"/>
      <w:autoSpaceDN w:val="0"/>
      <w:adjustRightInd w:val="0"/>
    </w:pPr>
    <w:rPr>
      <w:rFonts w:ascii="Calibri" w:eastAsia="MS Mincho" w:hAnsi="Calibri" w:cs="Calibri"/>
      <w:color w:val="000000"/>
      <w:lang w:val="it-IT"/>
    </w:rPr>
  </w:style>
  <w:style w:type="character" w:styleId="Collegamentoipertestuale">
    <w:name w:val="Hyperlink"/>
    <w:rsid w:val="00615947"/>
    <w:rPr>
      <w:u w:val="single"/>
    </w:rPr>
  </w:style>
  <w:style w:type="character" w:customStyle="1" w:styleId="spanboldcenterbig">
    <w:name w:val="span_bold_center_big"/>
    <w:basedOn w:val="Carpredefinitoparagrafo"/>
    <w:rsid w:val="00615947"/>
  </w:style>
  <w:style w:type="paragraph" w:styleId="Corpotesto">
    <w:name w:val="Body Text"/>
    <w:basedOn w:val="Normale"/>
    <w:link w:val="CorpotestoCarattere"/>
    <w:uiPriority w:val="1"/>
    <w:qFormat/>
    <w:rsid w:val="002770F6"/>
    <w:pPr>
      <w:widowControl w:val="0"/>
      <w:autoSpaceDE w:val="0"/>
      <w:autoSpaceDN w:val="0"/>
    </w:pPr>
    <w:rPr>
      <w:color w:val="auto"/>
      <w:lang w:val="it-IT"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2770F6"/>
    <w:rPr>
      <w:color w:val="auto"/>
      <w:lang w:val="it-IT" w:bidi="it-IT"/>
    </w:rPr>
  </w:style>
  <w:style w:type="paragraph" w:customStyle="1" w:styleId="Titolo11">
    <w:name w:val="Titolo 11"/>
    <w:basedOn w:val="Normale"/>
    <w:uiPriority w:val="1"/>
    <w:qFormat/>
    <w:rsid w:val="002770F6"/>
    <w:pPr>
      <w:widowControl w:val="0"/>
      <w:autoSpaceDE w:val="0"/>
      <w:autoSpaceDN w:val="0"/>
      <w:ind w:left="113"/>
      <w:jc w:val="both"/>
      <w:outlineLvl w:val="1"/>
    </w:pPr>
    <w:rPr>
      <w:b/>
      <w:bCs/>
      <w:color w:val="auto"/>
      <w:u w:val="single" w:color="000000"/>
      <w:lang w:val="it-IT" w:bidi="it-IT"/>
    </w:rPr>
  </w:style>
  <w:style w:type="paragraph" w:styleId="Paragrafoelenco">
    <w:name w:val="List Paragraph"/>
    <w:basedOn w:val="Normale"/>
    <w:uiPriority w:val="34"/>
    <w:qFormat/>
    <w:rsid w:val="002770F6"/>
    <w:pPr>
      <w:widowControl w:val="0"/>
      <w:autoSpaceDE w:val="0"/>
      <w:autoSpaceDN w:val="0"/>
      <w:ind w:left="833" w:hanging="360"/>
    </w:pPr>
    <w:rPr>
      <w:color w:val="auto"/>
      <w:sz w:val="22"/>
      <w:szCs w:val="22"/>
      <w:lang w:val="it-IT" w:bidi="it-IT"/>
    </w:rPr>
  </w:style>
  <w:style w:type="paragraph" w:customStyle="1" w:styleId="TableParagraph">
    <w:name w:val="Table Paragraph"/>
    <w:basedOn w:val="Normale"/>
    <w:uiPriority w:val="1"/>
    <w:qFormat/>
    <w:rsid w:val="002770F6"/>
    <w:pPr>
      <w:widowControl w:val="0"/>
      <w:autoSpaceDE w:val="0"/>
      <w:autoSpaceDN w:val="0"/>
    </w:pPr>
    <w:rPr>
      <w:color w:val="auto"/>
      <w:sz w:val="22"/>
      <w:szCs w:val="22"/>
      <w:lang w:val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9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bais033007@pec.istruzione.it" TargetMode="External"/><Relationship Id="rId2" Type="http://schemas.openxmlformats.org/officeDocument/2006/relationships/hyperlink" Target="mailto:bais033007@istruzione.it" TargetMode="External"/><Relationship Id="rId1" Type="http://schemas.openxmlformats.org/officeDocument/2006/relationships/hyperlink" Target="http://www.rosaluxemburg.edu.it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1402</Words>
  <Characters>7996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Direttore SGA</dc:creator>
  <cp:lastModifiedBy>Direttore SGA</cp:lastModifiedBy>
  <cp:revision>2</cp:revision>
  <cp:lastPrinted>2021-06-09T10:39:00Z</cp:lastPrinted>
  <dcterms:created xsi:type="dcterms:W3CDTF">2021-06-21T09:23:00Z</dcterms:created>
  <dcterms:modified xsi:type="dcterms:W3CDTF">2021-06-21T09:23:00Z</dcterms:modified>
</cp:coreProperties>
</file>